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n2ylk0@inf.elte.hu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Dr.habil Andó Mátyás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Birosz Márton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5 tengelyes 3D nyomtató tovább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5-tengelyes 3D-nyomtató; Additív gyártástechnológia; FDM-technológia;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szempontból az 5-tengelyes 3D-nyomtatás egy összetett mérnöki feladatot jelent, mivel a hagyományos 3 tengelyes rendszerekhez képest sokkal bonyolultabb mozgásvezérlési és szeletelési algoritmusokra van szükség. A tervezési kihívások közé tartozik a különböző mozgási szabadságfokok megfelelő szinkronizálása, a pontos szeletelési stratégiák kidolgozása és az optimális nyomtatási paraméterek meghatározása. Az ilyen rendszerek fejlesztése új lehetőségeket nyit az additív gyártástechnológiának, és jelentős mértékben hozzájárulhat az ipari folyamatok hatékonyságának növeléséhez, illetve a jelenlegi gyártási technológiák korlátainak leküzdéséhez. A feladatom  egy olyan nyomtató tervezése, megépítése és optimalizálása volt, amely a fent említett szellemiség szerint készül, és lehetőséget biztosít a témakörhöz köthető további munkák elvégzéséhez.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34725">
    <w:multiLevelType w:val="hybridMultilevel"/>
    <w:lvl w:ilvl="0" w:tplc="10412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34725">
    <w:abstractNumId w:val="245347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53060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