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BENCE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ealocz@inf.elte.hu</w:t>
            </w:r>
            <w:r w:rsidRPr="001067CD">
              <w:rPr>
                <w:i/>
              </w:rPr>
              <w:br/>
            </w:r>
            <w:r w:rsidR="00A96AEC">
              <w:t>Duális Gépészmérnök BSc</w:t>
            </w:r>
            <w:r w:rsidR="00A96AEC">
              <w:br/>
            </w:r>
            <w:r w:rsidR="00E77B23">
              <w:t>BSc,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Sidor Jurij, DSc.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ELTE 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Bátorfi János György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ELTE 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újrakristályosodási folyamatok numerikus elemzése wavelet transzformáció alkalmazásával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újrakristályosodás;JMAK-modell;alumínium;wavelet-transzformáció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alumínium hengerlése során jelentős mechanikai alakváltozás következik be, amely nemcsak fizikai hatásokkal jár, hanem fizikai-kémiai folyamatokat is befolyásol, például az újrakristályosodás folyamatát.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újrakristályosodás egy hőmérsékletfüggő átalakulási jelenség, amely során a deformált szemcseszerkezet helyreáll és új kristályos szerkezet alakul ki. E folyamat mértéke és dinamikája numerikus módszerekkel követhető nyomon.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TDK dolgozatomban az újrakristályosodás folyamatainak vizsgálatára és a hozzá kapcsolódó fizikai rendszerek közelítésére matematikai módszereket alkalmazunk. Különös figyelmet fordítottunk az újrakristályosodást leíró görbék elemzésére, melyeket wavelet transzformációs technikákkal vizsgálunk.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wavelet transzformáció széles körben használt matematikai eszközök a különböző tudományterületeken, így a fizikai rendszerek modellezésében is. A wavelet transzformáció – különösen az ortogonális Coifmann waveletek – különösen hasznos, mivel lehetővé teszik a jelek részletes vizsgálatát mind az idő-, mind a frekvenciatartományban. A Coifmann waveletek kiemelkedő tulajdonságai, mint például a szimmetria és az energiatartalom megőrzése, alkalmassá teszik őket az újrakristályosodási folyamatok numerikus elemzésére és a fizikai rendszerek pontos modellezésére.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331703">
    <w:multiLevelType w:val="hybridMultilevel"/>
    <w:lvl w:ilvl="0" w:tplc="331034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331703">
    <w:abstractNumId w:val="7933170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9772089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