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DÁNIEL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JÓZSEF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Gazdasági, Agrár- és 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Győri Erika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Hitelválság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Magyarországon kialakult hitelválságot térképezzük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Átfogó képet adunk a válság kialakulásáról, felfutásáról, illetve következményeiről.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Többek között kitérünk arra, hogy milyen devizanemekben történtek a hitelfelvételek, és azok árfolyamváltozásai hogyan alakultak.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Mindemellett az alábbi kérdésekre is keressük a választ: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Igaz-e az a feltevés, hogy az ügyfelek döntöttek rosszul a hitelfelvételek során? Tudniuk kellett volna az esetleges árfolyamváltozásokról?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Igaz-e, hogy a kialakult helyzetet a piac tudná korrigálni önmagától?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Szükséges-e az állam beavatkozása?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Forint-alapú hitel háttérbe szorulásának van-e oka, ha van, akkor ki/mi az?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Megfelelőek voltak-e a kormány addigi intézkedései a kialakult helyzet kezelésére?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Hamarabb kellett volna beavatkoznia az államnak, ha igen, akkor mivel és ez megtörtént-e?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részletes boncolgatása után megnézzük, hogy mit tehettek volna és mit tettek az érintett gazdasági szereplők a válság elkerülése illetve enyhítése érdekében. Zárszóként pedig saját megoldási javaslatokat fogalmazunk meg a bajbajutott devizaadósok megsegítésére.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24220">
    <w:multiLevelType w:val="hybridMultilevel"/>
    <w:lvl w:ilvl="0" w:tplc="80607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24220">
    <w:abstractNumId w:val="20224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431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