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DÓRA PIROSKA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pinterdoripiros@gmail.com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Szabó Éva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"Fordíts nyugat felé": Arthur Morgan, mint a western hős sokszínűségének megtestesítője a Red Dead Redemption 2-ben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western; videójátékok; populáris kultúra; hősfigurák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Red Dead Redemption 2 egy 2018-as western videójáték, amely a Red Dead franchise részét képezi. A hanyatló vadnyugat korszakában játszódik, ahol Arthur Morgan-t, egy idősödő banditát követünk életútja végén. Dolgozatomban amellett érvelek, hogy a videójátékok médiumában fellelhető sokrétű ábrázolás lehetővé teszi azt, hogy Arthur Morgan egyszerre képviselje a vadnyugati westernhős különböző verzióit, a klasszikus hősfigurától a revizionista western antihősfigurájáig. További tézisem, hogy a videójáték formátum lehetővé teszi a több hőskonstrukció békés egymás mellett élését.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49033">
    <w:multiLevelType w:val="hybridMultilevel"/>
    <w:lvl w:ilvl="0" w:tplc="41069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49033">
    <w:abstractNumId w:val="24149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424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