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ZSOMBOR MANÓ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zsombormanop@gmail.com</w:t>
            </w:r>
            <w:r w:rsidRPr="001067CD">
              <w:rPr>
                <w:i/>
              </w:rPr>
              <w:br/>
            </w:r>
            <w:r w:rsidR="00A96AEC">
              <w:t>Újlatin nyelvek és kultúrák alapszak, portugál szakirány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Urbán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Oroszlánvadászat, feminizmus és polgárháborús pszichózis a posztkoloniális Mozambikban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feminizmus; posztkolonializmus; Couto; Afrika; bináris oppozíciók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REZÜMÉ: Jelen dolgozatban Mia Couto Az oroszlán vallomása című regényével kapcsolatos kutatási eredményeimet összegzem. A mozambiki Couto az egyik legsikeresebb kortárs afrikai író, de Magyarországon jóformán ismeretlen. A témaválasztás újszerűként hathat a hazai tudományos térben, mert az afrikai irodalmakról, különösen a portugál nyelvű afrikai irodalmakról kevés szó esik. A nemzetközi tendenciákkal ellentétben Couto életművének túlnyomó része még nem jelent meg magyar fordításban. Éppen ezért, dolgozatom egyik legfontosabb céljának tartom Couto életművének, és ezzel egyidejűleg a portugál nyelvű afrikai országok irodalmának a népszerűsítését, a kulturális diskurzusba való beemelését. Elemzésemben a nemek közti hatalmi viszonyokon túl azt vizsgáltam, hogy miként íródik egybe Couto regényszövegében egy partikuláris posztkolonializmus, azaz a luzofón posztkolonializmus és a feminizmus perspektívája, kitérve az afrikai episztemológiákkal való kapcsolódásokra.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63988">
    <w:multiLevelType w:val="hybridMultilevel"/>
    <w:lvl w:ilvl="0" w:tplc="97058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63988">
    <w:abstractNumId w:val="50463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001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