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MÁTÓ ZSOMBOR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matozsomborr@gmail.com</w:t>
            </w:r>
            <w:r w:rsidRPr="001067CD">
              <w:rPr>
                <w:i/>
              </w:rPr>
              <w:br/>
            </w:r>
            <w:r w:rsidR="00A96AEC">
              <w:t>Hebraisztika MA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Buzási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Bonaventura hatása Joseph Ratzinger bibliai hermeneutikájára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Bonaventura; Ratzinger; hermeneutika; Biblia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Joseph Ratzinger bibliai hermeneutikájának bemutatása, különös tekintettel Bonaventura hatására. Két fő kérdés kerül tárgyalásra: miként építette be a 20. századi Ratzinger a 13. századi Bonaventura kinyilatkoztatás-értelmezését és történelemszemléletét saját teológiájába, illetve ezek az elképzelések milyen mértékben érvényesültek pápai megnyilatkozásaiban.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Ratzginer 1959-es habilitációs iratában foglalkozott behatóan először Bonaventura munkásságával. A skolasztikus teológus hatása ettől kezdve végigkísérte egész életpályáját. A dolgozat bemutatja e pálya fő korszakait a választott Ratzinger-szövegeken keresztül, megvizsgálja a teológus hallgató, a zsinati tanácsadó, a Hittani Kongregáció prefektusa és a pápa bibliai hermeneutika témájú műveit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Ratzinger Bonaventura-értelmezése szerint a kinyilatkoztatás több, mint a Szentírás szövege. A kinyilatkoztatás teljessége Krisztus átfogó, egyszerre emberi és isteni lénye, és csak ezt belátva juthatunk el a Szentírás pontos és valódi megértéséhez. Ratzinger ezt a megközelítést fejti ki krisztológiai hermeneutikájában, amelyben hangsúlyozza, hogy a Szentírás ezen értelmezésének legteljesebb kontextusát az egyház hitében megőrzött élő hagyomány adja.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Módszertanát tekintve a dolgozat a releváns szakirodalomra és forrásszövegek elemzésére épül, elsősorban Ratzinger műveire. A kutatás rámutat arra, hogy Ratzinger hermeneutikájában Bonaventura gondolatai meghatározó szerepet játszottak, különösen a Szentírás és a kinyilatkoztatás fent vázolt viszonyának és e viszony történetiségének kérdésében.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újszerűsége elsősorban abban rejlik, hogy Bonaventura Ratzingerre gyakorolt hatását a bibliai hermeneutika területére összpontosítva vizsgálja, magyar nyelven elsőként.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935827">
    <w:multiLevelType w:val="hybridMultilevel"/>
    <w:lvl w:ilvl="0" w:tplc="854993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935827">
    <w:abstractNumId w:val="559358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9761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