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PANNA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panna.lengyel@gmail.com</w:t>
            </w:r>
            <w:r w:rsidRPr="001067CD">
              <w:rPr>
                <w:i/>
              </w:rPr>
              <w:br/>
            </w:r>
            <w:r w:rsidR="00A96AEC">
              <w:t>Vallástudomány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Stamler Ábel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kutató,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jezsuita lelkigyakorlat és a zen meditáció közös vonásai, eltérései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jezsuita; zen; kereszténység; buddhizmus; kontempláció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két, látszólag meglehetősen különböző vallási irányzat spirituális gyakorlatát vizsgálom meg, az egyik a zen buddhista meditáció, a másik pedig a jezsuita kontemplatív imamód. Az elemzés során a következő kérdésekre fogok választ keresni: melyek azok a módszerek, amelyekkel e két vallási irányzat kifejti hatását az egyénre, és ezek miért olyan hatásosak? Ezt követően arra a kérdésre igyekszem választ adni, hogy vajon azonosnak tekinthetőek-e e két vallási irányzat célkitűzései.</w:t>
      </w:r>
      <w:r>
        <w:rPr>
          <w:color w:val="000000"/>
          <w:sz w:val="24"/>
          <w:szCs w:val="24"/>
        </w:rPr>
        <w:br/>
        <w:t xml:space="preserve">Ehhez először röviden tisztázom a buddhista meditáció és a keresztény kontemplatív imamód közti különbségeket, majd megvizsgálok két-két zen és jezsuita gyakorlatot. Annak érdekében, hogy a két spirituális út alapjait lefektessem, mindkét esetben az alapítók, nevezetesen Bódhidharma és Loyolai Szent Ignác gyakorlatát fogom elemezni. Ahhoz pedig, hogy röviden bemutathassam a gyakorlatuk felekezeten belüli fejlődését, és aktualizáljam a vizsgálat tárgyát, egy modernkori zen mester, Thích Nhất Hạnh és egy szintén modern jezsuita szerzetes, Jálics Ferenc gyakorlatát fogom megvizsgálni. Mindezek alapján összevetem e két irányzat spirituális útját, kiemelem a lényegi hasonlóságokat és különbségeket, majd röviden bemutatom a két irányzat gyakorlatában felfedezhető fokozatosság pszichológiai okait.</w:t>
      </w:r>
      <w:r>
        <w:rPr>
          <w:color w:val="000000"/>
          <w:sz w:val="24"/>
          <w:szCs w:val="24"/>
        </w:rPr>
        <w:br/>
        <w:t xml:space="preserve">Állításom szerint a zen meditáció és a jezsuita kontemplatív imamód közös nevezőre hozható, amely az értelem gondolati tevékenységek fokozatos elcsendesítésében és az egyszerű, intuitív szemlélődés előtérbe helyezésében látható. Mindkét út a gondolatokhoz, egyúttal a testhez és a környezethez való ragaszkodásban látja az egyéni élet kiteljesedésének gátjait. Ennek megszüntetésére mind a meditáció mind a szemlélődő imamód az egyének belső állapotára nézve szinte azonos hatással bírnak.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33301">
    <w:multiLevelType w:val="hybridMultilevel"/>
    <w:lvl w:ilvl="0" w:tplc="36052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33301">
    <w:abstractNumId w:val="39733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419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