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BARANYI HANNA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baranyihannaa@gmail.com</w:t>
            </w:r>
            <w:r w:rsidRPr="001067CD">
              <w:rPr>
                <w:i/>
              </w:rPr>
              <w:br/>
            </w:r>
            <w:r w:rsidR="00A96AEC">
              <w:t>Klasszika-filológia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Karsai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ny. 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Ancient Greek Tragedies on the Contemporary Hungarian Stage. A Dramaturgical Analysis of the Genre's Boundaries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adaptáció, modernitás, antikvitás, tragédiaköltők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antik görög tragédiák a nyugati színház alapját képezik. Ezen tragédiákat a mai napig rengeteg feldolgozásban láthatjuk világszerte, akár hagyományosabb, akár modernizáló koncepcióban. Miben rejlik ezen művek örök aktualitása? Dolgozatomban amellett érvelek, hogy az aktualitás aspektusa az alkotói folyamatból bontakozik ki. Elsődlegesen a színházi produkciók egyik legfontosabb aspektusát, a színpadi szöveghasználatot vizsgálom. Ezen belül pedig arra keresem a választ, hogy milyen modern problémákkal néz szembe az ógörög tragédia szövege. Módszertanom az antikvitás és a modernitás szempontjait szem előtt tartva egy kétpólusú szemléletet követ. A textuális hálóban először a mitikus paradigmák funkcióvesztését elemzem az antik oldalról Sophoklés tragédiáiban, a modern oldalról pedig ezek budapesti előadásaiban (Magyar Elektra, Vígszínház és Kreón Antigoné, Tér 12 Kulturális Egyesület). A második fejezetben pedig az isteni szféra értelmezésének nehézségeire hívom fel a figyelmet, melynek elemzése során külföldi produkciókat is figyelembe veszek (Schechner: Dionysos in 69 és Peter Hall: The Oresteia). Végezetül két megoldási lehetőséget tárok fel, egyrészt a beavató színházat (pl. Médeia, Pinceszínház), másrészt a tragédiák átírását (pl. Robert Icke: Oidipus).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071868">
    <w:multiLevelType w:val="hybridMultilevel"/>
    <w:lvl w:ilvl="0" w:tplc="43211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071868">
    <w:abstractNumId w:val="940718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1120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