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PÁCZELT ÁDÁM FERENC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paczelt.adam@gmail.com</w:t>
            </w:r>
            <w:r w:rsidRPr="001067CD">
              <w:rPr>
                <w:i/>
              </w:rPr>
              <w:br/>
            </w:r>
            <w:r w:rsidR="00A96AEC">
              <w:t>Klasszika-filológia (Latin szakirány)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Kozák Dániel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Servius - Szöveghagyomány és újítás az OSZK Codex Latinus 7-ben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Servius; Servius Danielis; kodikológia; szöveghagyomány; szövegkritika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első részében az OSZK Codex Latinus 7 általános leírását nyújtom. A fellelhető adatok alapján a másolás helyszíneként a Werdeni-apátság, időpontjaként a 11. sz. eleje azonosítható be, illetve arra lehet következtetni, hogy első sorban oktatási célokra használták. A tartalmi elemek ismertetése során a vergiliusi művek és a serviusi kommentár mellett röviden kitérek a kéziratban fellelhető egyéb szövegekre, illetve, amennyiben lehetséges, ismertetem azok eredetét. A szöveghagyományt taglaló második részben beazonosításra kerül két párizsi kézirat (Codex Parisinus 16236 és Codex Parisinus 7959), melyekkel a budapesti kézirat szövege kimutathatóan rokonságot mutat, azonban szövegkritikai és tartalmi érvek alapján feltételezhető, hogy más kéziratokból ismert szöveghagyománnyal is számolni kell. Ezt követően ismertetem a Servius Danielis néven ismert kommentárkorpusz néhány beazonosítható szöveghelyét, illetve ismertetem az ezekkel kapcsolatosan tehető megállapításokat. Végül a kézirat serviusi szövegét kísérő rubrikációkat vizsgálom, többek között azok eloszlását és a kiemelt szöveghelyek jellemzőit.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580961">
    <w:multiLevelType w:val="hybridMultilevel"/>
    <w:lvl w:ilvl="0" w:tplc="616759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580961">
    <w:abstractNumId w:val="645809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12140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