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RITA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lengyel.rita.m@gmail.com</w:t>
            </w:r>
            <w:r w:rsidRPr="001067CD">
              <w:rPr>
                <w:i/>
              </w:rPr>
              <w:br/>
            </w:r>
            <w:r w:rsidR="00A96AEC">
              <w:t>ókori nyelvek és kultúrák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Adamik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"Igitur ego in dei nomen drado": A ChLA pergamenjeinek lexikológiája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ChLA; lexikológia; terminológia; Sankt-Gallen; pergamen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Chartae Latinae Antiquiores kötetei őrzik azokat a kora középkori, pergamenre írt magánjogi dokumentumokat, melyek a Római Birodalom, illetve utódállamai területéről származnak. A ChLA gyűjteménye igen változatos: vegyesen tartalmaz adásvételi, bérleti, ajándékozási szerződéseket, adományleveleket etc. Ezek az oklevelek nemcsak nyelvészeti szempontokból kiemelkedőek, hanem egyházi, jogtörténeti szempontból is nagy értékkel bírnak. Tanulmányom két részre tagolódik: az első részben a ChLA korpuszába került, 8. századi dokumentumokban található, idegen eredetű kölcsönszavakat, azok eredetét és elterjedését vizsgálom; a második részben pedig a 8. századi oklevelekben rejlő néhány jogi terminológiai jellegzetességre hívom fel a figyelmet, illetve egy, a középkorban létrejött kifejezés fogalomtörténetét és pontos jelentését tárom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05746">
    <w:multiLevelType w:val="hybridMultilevel"/>
    <w:lvl w:ilvl="0" w:tplc="82248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05746">
    <w:abstractNumId w:val="322057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11347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