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kovacslaszloistvan03@gmail.com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Koloh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Trianoni menekült diákok a közoktatásban. Érettségizők a Budapesti X. Kerületi Kőbányai Magyar Királyi Állami Szent László Főgimnáziumban, 1920 és 1930 között.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diák; Trianon; menekült; középiskola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trianoni békeszerződés és a történeti Magyarország felbomlásának egyik fontos társadalomtörténeti következménye a trianoni menekültek kérdése. A fogalom alatt azokat értjük, akik az impériumváltás következtében kényszerültek elhagyni lakóhelyüket. Számuk nagyjából 400–430 ezer fő körül lehetett. Ezen csoportból helyeztem vizsgálódásom középpontjába a középiskolás diákokat.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három kérdésre kerestem a választ: a források alapján beazonosíthatók-e áttelepülési mintázatok? Mit tudunk megállapítani a menekült diákok családi hátteréről, lakóhelyükről, iskolai eredményeiről? Illetve sikerült-e integrálódniuk a menekülésük után? Ezen kérdések vizsgálatához kiválasztottam egy budapesti gimnáziumot, jelesül a X. kerületi Magyar Királyi Állami Szent László Főgimnáziumot, amelynek 1920 és 1930 között érettségizett diákjait vizsgáltam. A felhasznált forrásokat három csoportra lehet osztani: érettségi anyakönyvek, iskolai anyakönyvek és az iskolai értesítők, emellett figyelembe vettem a vonatkozó szakirodalmat.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gimnáziumban beazonosított menekült diákok aránya az érettségiző tanulókon belül 15% volt. Áttelepülésük során számos mintázat megfigyelhetővé vált. Volt, aki egyenesen a fővárosba érkezett, mások kihagyni kényszerültek tanéveket, emellett pedig leggyakrabban az történt, hogy az illető több intézményben kényszerült megállni egy, vagy több évre, mielőtt Budapestre jutott volna. A tanulók családi háttere sokrétű. Lakóhelyük szerint nagy részük a X. kerületi menekült telepekről (arányuk ezért is lehetett magas), vagy a főváros vonzáskörzetéből érkezett. Családi hátterüket tekintve magas volt a köztisztviselői háttérrel rendelkezők száma. Érettségi eredményeik megoszlása hasonló a gimnáziumban tanult többi diákéhoz, különösebb eltéréseket nem fedeztem fel, zömében közepesen teljesítettek. Az integráció sikerességét három tanuló további pályájának felvázolásával kíséreltem meg bemutatni, melyekből kiviláglott, hogy a gimnázium elvégzése során sikeresen tanultak tovább, vagy kezdtek dolgozni. Stabil munkahelyhez, lakóhelyhez jutottak és eredményesen integrálódtak a társadalomba, noha ez nem tekinthető törvényszerűnek. Mindazonáltal egyértelművé vált, hogy a gimnáziumban érettségizett menekült diákok egy nagyon sokszínű csoportot alkottak.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40403">
    <w:multiLevelType w:val="hybridMultilevel"/>
    <w:lvl w:ilvl="0" w:tplc="41965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40403">
    <w:abstractNumId w:val="715404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750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