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DÉRI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deri.pal2001@gmail.com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 újkori hadkiegészítő rendszerek fejlődése és összehasonlítása Közép-Európában.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hadtörténelem; hadkiegészítés; Közép-Európa; államfejlődés;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központi témája a kora újkori hadkiegészítő rendszerek fejlődésének bemutatása és összehasonlítása Közép-Európában a Habsburg, lengyel-litván, oszmán és porosz államalakulatokon keresztül. A térség országai számos azonos tulajdonságuk mellett abban is közösek, hogy – földrajzi fekvésükből következően – olyan kitettséggel rendelkeznek, amely történelmi korokon átívelően teszi próbára őket. A kora újkori „hadügyi forradalom” névre hallgató folyamat szintén egy próbatétel elé állította a régió államait, a hadkiegészítés pedig – mint a haderő létszámát és rendelkezésre állását eldöntő struktúra – az egyes országok életben maradási feltételét jelentette. Ezen okok miatt azokat a nagy kiterjedésű és jelentőségű államalakulatokat választottam elemzésem tárgyául, amelyek állapota egyrészt a régió egészét befolyásolják, másrészt lehetőségeik, terheltségük és más körülményeik miatt olyan szélsőértéket képviselnek, amely rendkívül reprezentatívvá teszi vizsgálatukat. Ezen rendszerek kiépülésének vizsgálata és összehasonlítása alkalmat ad a tervezési és döntési befolyással bíró személyek és csoportok lehetőségeinek, eredményeinek és – ebből következően – felelősségük megítélésére.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66543">
    <w:multiLevelType w:val="hybridMultilevel"/>
    <w:lvl w:ilvl="0" w:tplc="73616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66543">
    <w:abstractNumId w:val="36266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38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