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ANTALI MÁTÉ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Stépán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gördülési problémák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gépészmérnöki szerkezetek területén sokszor megjelenő probléma a testek egymáson való gördülése. Gondolhatunk akár a különféle kerekekre, de például a csapágyak gördülő elemei és egyes mozgástovábbító elemek is ide tartoznak.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gördülés kísérleti vizsgálata azt mutatja, hogy bonyolult módon kapcsolódik össze a merev testszerű mozgás és a deformáció. Azonban már a legegyszerűbb modell, az egy pontos érintkezés két merev test között sem egyszerű, lezárt probléma. A síkbeli eset még viszonylag egyszerű kezelni, azonban amikor a gördülés térbeli, nem várt matematikai és dinamikai nehézségek jelentkeznek.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térbeli gördülések kezelésének néhány mechanikai módszerét vesszük végig, közben párhuzamosan egy egyszerű iskolapéldán, a forgó asztalon gördülő gömb példáján alkalmazzuk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gördülés leírásának topológiai és kinematikai viszonyaival foglalkozunk. Megvizsgáljuk, hogy a mozgás szabadsági fokai hogyan változnak meg a gördülési feltétel bevezetésével, valamint milyen matematikai leírással kezelhető a mozgás kényelmesen ez a speciális anholonom rendszer.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a gördülés dinamikai tulajdonságaival foglalkozunk. A mozgásegyenletek felírására a Routh-Voss, és Appell-egyenletek mellett a Kozlov-féle variációs-axiomatikus módszert (vaconomic equation) is alkalmazzuk, rávilágítva a módszerek korlátaira.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arra keresünk megoldásokat, milyen elemekkel kell kibővíteni a modellt, hogy alkalmassá váljon a nemideális gördülés viszonyainak kifejezésére is, gondolva itt elsősorban a disszipatív jelenségekre.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53794">
    <w:multiLevelType w:val="hybridMultilevel"/>
    <w:lvl w:ilvl="0" w:tplc="31312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53794">
    <w:abstractNumId w:val="34153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340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