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MATOLCSI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matolcsipeter09@gmail.com</w:t>
            </w:r>
            <w:r w:rsidRPr="001067CD">
              <w:rPr>
                <w:i/>
              </w:rPr>
              <w:br/>
            </w:r>
            <w:r w:rsidR="00A96AEC">
              <w:t>Levéltár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Szepesi Kamara harmincadkezelése Thököly Imre fejedelemségének idején (1682-1685)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Harmincad; Thököly; Felső-Magyarország; kuruc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Thököly Imre 1682-ben megvalósította a kuruc mozgalom sok éve áhított vágyát, Felső-Magyarország elfoglalását. Miután Fülek ostroma sikerrel zárult, szeptember 16-án Uzun Ibrahim budai pasa átadta a grófnak athnaméját, amellyel fejedelemként feljogosítást nyert az elfoglalt térség irányítására. Az igazgatáshoz azonban szükséges volt egy olyan hivatalnokapparátus is, amely kellően kiterjedt és effektíven tudja kiaknázni a régióban rejlő jövedelemforrásokat. A fejedelem Kassával együttesen a Szepesi Kamara központi hivatalát is elfoglalta, és miután hűségére esketett számos hivatalnokot, felállította a kamara új tanácsát, amellyel utána együttesen szervezték a fejedelemség gazdasági irányítását. A fejedelem háborúskodásához szükségeltetett pénzfedezet jelentős részét a harmincadok állták. A külkereskedelmi vám egy biztos, kiszámítható jövedelemforrást jelentett az élénk kereskedelemmel rendelkező térségben. A harmincadhivatalokba fél év után mindenhol az új adminisztráció által kinevezettek tevékenykedtek, akik – lehetőség szerint – bemutatásra kerülnek a pályamunkában. A harmincadigazgatás az egyik legfontosabb része volt a kamarai igazgatásnak, amelyen keresztül a rendkívüli szervezőképességgel rendelkező fejedelem hatalomgyakorlási módszereibe, illetve azok problémáira is fény derül. A kiegészítő dokumentumban pedig a harmincadhelyek és tisztviselőik kerültek kigyűjtésre táblázatos formában.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74427">
    <w:multiLevelType w:val="hybridMultilevel"/>
    <w:lvl w:ilvl="0" w:tplc="75662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74427">
    <w:abstractNumId w:val="23374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927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