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SZABOLCS TIBOR</w:t>
            </w:r>
          </w:p>
          <w:p w:rsidR="00C275A3" w:rsidRDefault="00CA6B74" w:rsidP="00C275A3">
            <w:pPr>
              <w:pStyle w:val="Hallgatokepzes"/>
            </w:pPr>
            <w:r w:rsidRPr="001067CD">
              <w:rPr>
                <w:i/>
              </w:rPr>
              <w:t>kisszabolcs.bp@gmail.com</w:t>
            </w:r>
            <w:r w:rsidRPr="001067CD">
              <w:rPr>
                <w:i/>
              </w:rPr>
              <w:br/>
            </w:r>
            <w:r w:rsidR="00A96AEC">
              <w:t>Történelem</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Kató Péter</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kora hellénisztikus kori Athén katonái"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Athén; hadsereg; társadalomtörténet; zsoldos; civil</w:t>
      </w:r>
      <w:r>
        <w:t xml:space="preserve"/>
      </w:r>
    </w:p>
    <w:p>
      <w:pPr>
        <w:widowControl w:val="on"/>
        <w:pBdr/>
        <w:spacing w:before="240" w:after="240" w:line="240" w:lineRule="auto"/>
        <w:ind w:left="0" w:right="0"/>
        <w:jc w:val="left"/>
      </w:pPr>
      <w:r>
        <w:rPr>
          <w:color w:val="000000"/>
          <w:sz w:val="24"/>
          <w:szCs w:val="24"/>
        </w:rPr>
        <w:t xml:space="preserve">Kutatásom célja Athén hadseregének társadalomtörténeti vizsgálata. Legfőképpen az athéni katonák egymás közötti viszonyát, valamint a civil társadalom katonákhoz való hozzáállását tárgyalja pályamunkám. A katonaságon belül és kívül fellelhető viszonyrendszert már Angelos Chaniotis, Charalompos Chrysafis, Glenn Richard Bugh és mások mélyrehatóan elemezték. Többségük azonban az egész hellenisztikus korral kapcsolatban fogalmazott meg állításokat, városállamokat egyenként nem volt céljuk tárgyalni. A kora hellenisztikus kori athéni szárazföldi sereg egészéről még nem készült összefoglaló munka. Kutatásomhoz a korabeli feliratos anyagot, valamint irodalmi forrásokat használtam fel. Elemzésem során megfigyeltem, hogy a hellenisztikus korra jellemző elitreprezentációnak ekkoriban még csak bizonyos elemei fellelhetők. Az athéni polgárok katonai szolgálatát a nép megjutalmazta, azonban a legnagyobb kitüntetéseket külföldiek érdemelték ki ebben az időszakban. A feliratok nyelvezetében kerestem a polgárság véleményét az Athénba kirendelt makedón helyőrségről, annak tagjairól. A zsoldosok ebben az időszakban ritkán jelentek meg forrásainkban, mégis lehet következtetni társadalmi megbecsültségükre, rajtuk keresztül feltételezhetjük akár külhoni uralkodók befolyását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50827">
    <w:multiLevelType w:val="hybridMultilevel"/>
    <w:lvl w:ilvl="0" w:tplc="93459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50827">
    <w:abstractNumId w:val="16550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89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