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SOÓS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soos.zsofi04@gmail.com</w:t>
            </w:r>
            <w:r w:rsidRPr="001067CD">
              <w:rPr>
                <w:i/>
              </w:rPr>
              <w:br/>
            </w:r>
            <w:r w:rsidR="00A96AEC">
              <w:t>magyar nyelv és irodalom - történelem tanári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Hegyi W.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Hatalom és kultusz: Kr.e. 44. Február 15.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Lupercalia, hatalom, eredet, államépítés, tisztítás, termékenység, karneváli jelleg, római nép, diadéma</w:t>
      </w:r>
      <w:r>
        <w:t xml:space="preserve"/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Február idusa után két nappal, 15-én tartották Rómában a Lupercaliát, amely a Város egyik legrégibb, legnépszerűbb és leghosszabb ideig megőrzött ünnepe volt. Kr.e. 44-ben Marcus Antonius lupercus papként járult Caesar elé, és ajánlott fel neki egy diadémát, amit a dictator visszautasított. Bár Caesar elhárította a fejdíszt, a jelenetsor komoly visszhangot keltett, és megerősítette a köztársaság hívei közt a királyságtól való félelmet, és minden bizonnyal jelentősen hozzájárult Caesar meggyilkolásához is. Aligha tekinthető véletlennek, hogy nem csak Cicero Philippicái, hanem mind a római, mind a görög történetírók nagy súllyal tárgyalják az ünnep eseményeit, hiszen a Kr.e. 44-es Lupercalia látványosan vált a hatalom és kultusz metszéspontjává. Az ünnep jellegzetességei és a hozzá kapcsolt képzetek a politikai kérdések és hatalmi érdekek megjelenítésének és érvényesítésének eszközévé formálódhattak. Az elemzés során különös figyelmet fordítok a Lupercaliának és a római eredetnek - az államépítés eszméjének – kapcsolatára, a tisztító és termékenységi funkcióira, valamint az ünnepet átható karneváli atmoszférára. A dolgozat kulcskérdése az, hogy az ünnepnek ezek a jellegzetességei hogyan kapcsolódhattak Caesar politikai terveihez. Például hogyan szolgálhatták az állam élén elfoglalt új és különleges státuszának megjelenítését? Az elemzés során többször is Cicero Philippicái kerülnek a középpontba, de nem a köztársaság agóniáját fájlaló senatorok, hanem elsősorban a dictator perspektívájából interpretálom az ünnepet.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209864">
    <w:multiLevelType w:val="hybridMultilevel"/>
    <w:lvl w:ilvl="0" w:tplc="75189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209864">
    <w:abstractNumId w:val="522098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70745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