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MAJERCSIK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pmajercsik@gmail.com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Hegyi W.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Álom és integráció. Juno Sospita a Szövetséges háborúban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Juno Sospita; Szövetséges Háború; Róma; Latinok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Kr.e. 90-ben, a Szövetséges Háború hajnalán, egy figyelemfelkeltő ügy került a római Senatus elé: Caecilia Metella álmában Juno Sospita el akarta hagyni Rómát, melyet Caecilia csak nagy nehézségek árán tudott megakadályozni. A Senatus erre reagálva elrendelte Juno Sospita templomának felújítását (Cicero De Divinatione 1.4; Julius Obsequens 55). Az álom hosszú idő óta foglalkoztatta a vallástörténettel foglalkozó kutatókat, azonban egy, az ügyhöz köthető másik kérdés csak az utóbbi évtizedekben kapott figyelmet: pontosan Juno Sospita melyik szentélye lett felújítva az álom hatására? Kettő lehetséges helyszín is felmerült: a 193-ban a Forum Holitoriumon felhúzott szentély, valamint az istennő ősi kultuszközpontja a Rómától délkeleti irányban fekvő Lanuviumban. A válasz nem egyértelmű, bár az utóbbi évtizedekben többen is érveltek Lanuvium vagy Róma mellett. Írásomban, Mouritsen gondolatébresztő elméletére alapozva (H. Mouritsen: Italian Unification. Institute of Classical Studies. University of London. 1998.), megkísérlem az epizódot összekapcsolni a korszak politikai eseményeivel, melyeknek összeegyeztetéséből világosabb képet kaphatunk a templom felújításának politikai vonatkozásairól, és helyszínéről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03354">
    <w:multiLevelType w:val="hybridMultilevel"/>
    <w:lvl w:ilvl="0" w:tplc="13067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03354">
    <w:abstractNumId w:val="80103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074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