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EGYÜD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egyudbeni@gmail.com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Csunderlik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"Szocdem salak", "félanarchista", baloldali előkép. Szabó Ervin recepciótörténete és a Szabó Ervin-probléma historiográfiája (1918–1993)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Szabó Ervin; munkásmozgalom; recepció; historiográfia;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huszadik századi magyar politikai eszmetörténet egy átfogóan még föl nem dolgozott problémáját, Szabó Ervin recepciótörténetét kísérlem meg áttekinteni. Szabó Ervin, a századelő első alaposan képzett marxista teoretikusaként és a magyar progresszió szerteágazó kapcsolati hálóval rendelkező, igencsak sokoldalú figurájaként nem egyeztethető össze tökéletesen egyetlen későbbi politikai irányzattal sem, ugyanakkor – éppen emiatt – szinte minden baloldali csoportosulás számára fölkínálkozik a lehetőség munkássága egyes elemeinek hangsúlyozásával és más elemeinek elhallgatásával Szabó emlékezetének kisajátítására. Célom, hogy tágabb kontextusba helyezve fölrajzoljam a Szabó Ervin-kép változásának ívét 1918-tól 1993-ig, egyaránt kiemelve a pártirányvonal meghatározó erejét és az értelmezők személyes eszmei fejlődésének fontosságát. A problémát a szovjet megszállás előtti időszakban is főként a kommunista oldalon vizsgálom, ugyanis a Kádár-korszakban uralkodó narratívát is csak ehhez viszonyítva lehet megérteni. A rendelkezésre álló források elsősorban sajtóanyagok és kiadott szövegek, az egyes hézagok betöméséhez azonban a jövőben mindenképpen szükség lesz levéltári kutatásra. A szakirodalom terén leginkább Litván György, Soós Pál és Laczkó Miklós munkáira támaszkodom. A különböző Szabó Ervinnel foglalkozó tudományos művek ideológiai meghatározottsága okán az elmúlt század történeti szakirodalmát egyszersmind forrásként is hasznosítom, dolgozatom tehát nemcsak eszmetörténeti elemzés, hanem historiográfia is.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16674">
    <w:multiLevelType w:val="hybridMultilevel"/>
    <w:lvl w:ilvl="0" w:tplc="91840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16674">
    <w:abstractNumId w:val="275166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886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