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KIRCHHOF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greta.kirchhof@gmail.com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elleni erőszak ábrázolása a szovjet és magyar háborús propagandában a Krasznaja Zvezda és a Magyarság című napilapok cikkei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 elleni erőszak; atrocitáspropaganda; szovjet propaganda; magyar háborús propaganda; második világháború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szovjet és a magyar állam a második világháború alatt különböző oldalakon vett részt a háborús eseményekben, azonban a propaganda szintjén mindkét esetben hasonló tendenciák jelentek meg. Mind Magyarországon, mind a Szovjetunióban fontos szerepet kapott a lakosság ellen elkövetett ellenséges atrocitások bemutatása.Az ilyenfajta, úgynevezett atrocitáspropaganda, vagyis az ellenség félelmetessé tétele és dehumanizálása a különböző tömeggyilkosságok és civilek elleni atrocitások bemutatásával, természetesen nem a 20. század találmánya, azonban először mégis csak az első világháború idején vált a professzionális pszichológiai hadviselés részévé. A második világháború idejére eszközei és csatornái is sokat változtak és finomodtak, ami köszönhető egyfelől a tömegkommunikációs eszközök fejlődésének, másfelől pedig a totális diktatúrákra jellemző, hatásosan mozgósító tömegpropagandának. Ennek következtében a második világháború keleti frontján valójában egy sajátos „atrocitásháború” alakult ki a sztálini Szovjetunió és a nemzetiszocialista Németország, illetve a vele szövetséges államok között. Mind a szovjet, mind a magyar propagandának gyakori témája volt a nők elleni erőszak. Dolgozatomban ennek megjelenítését vizsgálom a Nyilaskeresztes Párt napilapjának, a Magyarságnak 1944 őszén, és a Vörös Hadsereg hivatalos lapjának, a Krasznaja Zvezdának az első háborús év alatt (1941. június 22.—1942. június 23. között) megjelent cikkeiben. A kutatás célja a propaganda mechanizmusának pontos megismerése tartalomelemzés módszere révén. Egyaránt vizsgálom a nemi erőszak kifejezésére leggyakrabban használt szavakat az erőszakesetek leírásához kapcsolódó motívumokat is. Munkám részét képezi a cikkekben megjelenő narratívák, az erőszakra adott különböző magyarázatok és azoknak a társadalmi-kulturális konstrukcióknak a kimutatása is, amelyek keretén belül a cikkek szerzői elbeszélték a nők elleni erőszakot.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80879">
    <w:multiLevelType w:val="hybridMultilevel"/>
    <w:lvl w:ilvl="0" w:tplc="80631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80879">
    <w:abstractNumId w:val="56880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407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