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ZORKA LÍDIA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zorka.balogh@gmail.com</w:t>
            </w:r>
            <w:r w:rsidRPr="001067CD">
              <w:rPr>
                <w:i/>
              </w:rPr>
              <w:br/>
            </w:r>
            <w:r w:rsidR="00A96AEC">
              <w:t>Szabad bölcsészet alapképzési szak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Réz Anna Dorottya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Környezetetika és metafizika. Metafizikai alapok az ökocentrikus etika támogatására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klímakrízis; környezetetika; metafizika; pánpszichizmus; ökocentrizmus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gondolat, miszerint egy új világerkölcs bevezetésével kezelhető leghatékonyabban a klímakrízis, nem új. Ám az erre való törekvés sikertelen vállalkozásnak bizonyul, így érdemes lehet megvizsgálni ennek lehetséges okait. Bár a környezetetika és a metafizika között közvetlen kapcsolat nincsen, elképzelhető, hogy utóbbi egyes elméletei jobban összeegyeztethetők az elérni kívánt etikai rendszerrel, mint mások. Dolgozatomban azt vizsgálom, hogy van-e olyan metafizikai alternatíva, amely alkalmasabb lehet az ökocentrizmus megalapozására.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Ehhez először különbséget teszek a különböző környezetetikai nézetek között. Megvizsgálom az antropocentrizmust, a biocentrizmust és a legtöbb környezetetikus által támogatott ökocentrizmust, illetve azt, hogy milyen entitásoknak tulajdonítanak morális státust, mennyiben képesek megválaszolni a környezeti krízis problémáit. A dolgozat további részében az ökocentrizmus mellett foglalok állást.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 az ökocentrikus etika megalapozásának lehetőségével összhangban vizsgálom a fizikalizmust, a dualizmust és a pánpszichizmust, elengedhetetlen azok metafizikai megalapozottságát is értékelni, mivel a metafizikai elméletek a normatív etikák alapjait képezik. Ezt követően vizsgálom az ökocentrizmussal való kompatibilitásukat is, ez alapján a pánpszichizmus tűnik a legígéretesebb nézetnek, mivel az anyag tudatos jellegét feltételezve lehetőséget kínál morális státus szélesebb körű tulajdonítására.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Legfontosabb eredményem, hogy a pánpszichizmuson belül különválasztotom a tudat és a tudatosság fogalmait, ez utóbbit teszem meg a morális státus kritériumának a pánpszichizmus etikai adaptációját illetőleg. A tudatosság a tudat komplexebb rendszere, amely képes önmagát megkülönöztetni a világtól, illetve megtalálható benne az élni-akarás törekvése. Amennyiben ezt állítjuk a morális státus kritériumának helyébe, tulajdoníthatunk értéket embernek, nem emberi entitásoknak és az ökoszisztémáknak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Következtetésem, hogy amíg a környezetetika nincsen közvetlen kapcsolatban a metafizikával, léteznek olyan elméletei utóbbinak, amelyek jobban összeegyeztethetőek az ökocentrizmussal, mint mások. A pánpszichizmus, illetve azon belül a mikropszichizmus ígéretes alternatívának tűnik egy ökocentrikus etika megalapozására, mivel az motiválhat értéktulajdonítást nem csak az embereknek, esetleg állatoknak, hanem a növényeknek és az ökoszisztémáknak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466620">
    <w:multiLevelType w:val="hybridMultilevel"/>
    <w:lvl w:ilvl="0" w:tplc="364645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466620">
    <w:abstractNumId w:val="434666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4092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