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BORONKAI GÁSPÁR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boronkaigaspar89@gmail.com</w:t>
            </w:r>
            <w:r w:rsidRPr="001067CD">
              <w:rPr>
                <w:i/>
              </w:rPr>
              <w:br/>
            </w:r>
            <w:r w:rsidR="00A96AEC">
              <w:t>Szabadbölcsészet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Ullmann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Tudattalan, test és tér - Gilles Deleuze, Thomas Fuchs és Az eltűnt idő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tudattalan; test; tér; idő; fenomenológia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Gilles Deleuze és Thomas Fuchs, illetve Marcel Proust Az eltűnt idő nomában című könyvének filozófiája. Mindhárom forrásomból az idő, az emlékezet, a test, a tér és a tudattalan fogalmait merítem, haosnlítom össze, használom egymás megértésére és továbbgondolására. Célom a három szerző „közös művének” bemutatása, ezzel a köztük húzódó vonalnak, kapcsolatnak bebizonyítása. Ezt deleuziánus módon teszem, nem a művek belülről magyarázó, vagy kritikai analízisével, hanem az elméleti világok mozgásba hozásával, dinamikus interakciójának megfigyelésével. Fogalmi személyiségként kezelem a szerzőket, és a témához kapcsolható további filozófusokat, ezzel teremtve újabb fogalmakat, felderítve további területeket.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felosztottságot, dualizmust kívánok egyesíteni: a test és tudat dualizmusát, a tudat és tudattalan dualizmusát és végül az idividuum és a tér elválasztottságát. Ezek a három szerzőnél különbözőképpen, különböző méretben valósulnak meg, így a közösen vett megértésük ki is terjeszti, az általuk felépített elméleteket. A fenomenológiai tudattalant helyezem biztosabb lábakra, a szubjetum-objektum viszony, a tér és az idő újragondolásával. Ennek a filozófiai rendszernek a testemlékezet lesza belépési pontja, melynek irodalmi példákon keresztül való kifejtése elvezet a horizontális, testi tudattalan belátásához, majd a külvilág és az én rizomatikus kapcsolatának elgondolásához.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ebből kibomló etikai, pszichológiai képpel zárom le a dolgozatom, az állami és nomád gondolkodás, és élet szembeállításával. Egy önmagát a külvilágban felismerő, tudattalanjával szembenéző, és nem pontok közötti, kijelölt, hanem mindig köztességben lévő mozgást gyakorló ember képét vázolom fel a szerzőim nyomán.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84447">
    <w:multiLevelType w:val="hybridMultilevel"/>
    <w:lvl w:ilvl="0" w:tplc="15514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84447">
    <w:abstractNumId w:val="78784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025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