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HÉTHELYI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mhethelyi@gmail.com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Bárány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Arisztotelész hatóoksági elmélete és a De Motu Animalium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hatóokság, önmozgatás, vágy, mozgó mozgató, mozdulatlan mozgató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amellett érvelek, hogy Arisztotelész szerint az önmozgatás előadott háromosztatú modellje a GC I.7-ben található általános hatóoksági modellre támaszkodik, melynek lényege, hogy megkülönböztethetünk egy befolyásolatlan és egy befolyásolt hatóokot a hatóoksági folyamatokban. Az, hogy az állati önmozgatás háromosztatú modellje erre a modellre épül, nemcsak azt jelenti, hogy az állatok esetében is megkülönböztethetünk egy mozdulatlan és egy mozgó mozgatót, hanem azt is, hogy a befolyásolatlan és a befolyásolt hatóokok általános jellemzőit átvihetjük az állati önmozgatás mozdulatlan és mozgó mozgatójára is. Alkalmazva ezeket a jellemzőket kiderül, hogy az állati önmozgatás mozdulatlan mozgatója a megfelelő kogníció, a mozgó mozgató pedig a vágy, ami egy pszichofizikai minőségváltozás. A kitekintésben arra is rámutattam, hogy a hatóokság általános modellje alkalmazható más, az állati önmozgatáshoz hasonló oksági folyamatokra is, az állati önmozgatás segédokaira, és az égi mozgásokra. Ez azt mutatja, hogy a modell nagyon sok folyamatra érvényes a világban, és egyike lehet azoknak a magyarázati elveknek, melyek általános alkalmazhatóságuk révén analógiásan egységessé teszik a világban lévő sokféle folyamatot.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03893">
    <w:multiLevelType w:val="hybridMultilevel"/>
    <w:lvl w:ilvl="0" w:tplc="11062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03893">
    <w:abstractNumId w:val="75403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98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