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horvath@webarticum.hu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Kodaj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Atemporális szabad akarat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 akarat; beágyazottság; tudat; idő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tudatos szabad akarat lehetőségi feltételeinek kérdésével foglalkozom. A korábbiaktól eltérő megközelítésben vizsgálom, hogyan lehetséges egyáltalán szabad akarat. Elkülönítek és próbálok megragadni két erősen rögzült előfeltevést, a temporalitást és a beágyazottságot, melyek a szabadság kérdésének tárgyalását többnyire keretezik és megítélésem szerint félreviszik. Igyekszem kimutatni a beágyazottság előfeltevését Galen Strawson morális felelősséggel és a szabad akarattal szemben felhozott igen erős alapérvében, így a beágyazottság tagadása kiutat jelenthet az érv konklúziója elől. Megvizsgálom, és a képregény-metafora segítségével illusztrálom, hogyan lehetséges nem beágyazott hatás. Majd az idővel és időérzékeléssel kapcsolatos paradoxonokat figyelembe véve a temporális tulajdonságok érzékelésének, illetve általában a fenomenális tartalmaknak egy atemporális (de nem eternalista) megközelítése mellett érvelek. Az idő-szerű tulajdonságok négy típusát különítem el, és ezek közül hármat (struktúra, animáltság, kitartottság) az egyszerre érzékelt fenomenális tartalmak statikus klauzúráján belül magyarázok. Ennek a fenomenális statikus klauzúrának metafizikai érvényt adva, azt a létezők aktualitásának keretrendszereként is értelmezem. A negyedik típussal, azaz fenomenális rákövetkezéssel adódó aktualizálódás egybe kell essen az akarati aktussal ahhoz, hogy szabad aktusról beszélhessünk. Az ezt teljesítő helyzetet ontológiai szubjektív kontingenciának nevezem, végül ezt ajánlom a szabadság új lehetséges fogalmának.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6800">
    <w:multiLevelType w:val="hybridMultilevel"/>
    <w:lvl w:ilvl="0" w:tplc="79316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6800">
    <w:abstractNumId w:val="38346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835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