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BORDA PÉTER</w:t>
            </w:r>
          </w:p>
          <w:p w:rsidR="00C275A3" w:rsidRDefault="00A96AEC" w:rsidP="00C275A3">
            <w:pPr>
              <w:pStyle w:val="Hallgatokepzes"/>
            </w:pPr>
            <w:r>
              <w:t>Mechatronikai mérnöki BSc.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Stépán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Zelei Ambrus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 stabilizálása libikókán - "Ball-and-beam"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Gyermekek kedvenc játéka a libikóka, érdekes dinamikai viselkedése miatt. Érdekes játszótéri feladat, hogy a libikókára helyezett focilabdát próbáljuk megállítani a libikóka adott helyén, esetleg, hogy megfelelő ütemben balra-jobbra tudjuk mozgatni előírt pálya mentén.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mérnöki gyakorlatában egyre gyakrabban találkozhatunk olyan dinamikai problémákkal, ahol a rendszer szabadsági fokainak száma nagyobb a beavatkozó erők számánál. Az ilyen, úgy nevezett alulaktuált rendszerek szabályozása kihívást jelent, azonban korántsem megoldhatatlan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alulaktuált rendszerek egy egyszerű modelljének, a „ball-and-beam” rendszernek a kiszámított nyomaték szabályozásához szükséges lépéseket mutatom be, természetesen azzal a céllal, hogy a libikókán gördülő golyót előre pozícióban illetve előre meghatározott pályán tartsam.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 rendszerparaméterek esetén vizsgálom az egyébként instabil rendszer szabályozhatóságát, valamint a rendszer stabilizálásához szükséges szabályozó jellemzőket időben folytonos (analóg) esetben, állapotvisszacsatolást alkalmazva. A kapott 4 dimenziós stabilitástérképekre alapozva szimulációval ellenőrzöm az eredmények helyességét. Az analóg szabályozás után a stabilitási vizsgálatot elvégzem digitális rendszer esetén is, adott mintavételezési idők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  Kuo, Benjamin C.: Önműködő szabályozó rendszerek (1979).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  Franklin, Gene F.: Digital control of dynamic systems (1998).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15003">
    <w:multiLevelType w:val="hybridMultilevel"/>
    <w:lvl w:ilvl="0" w:tplc="41449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15003">
    <w:abstractNumId w:val="99715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383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