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FEKETE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feketedorottya02@gmail.com</w:t>
            </w:r>
            <w:r w:rsidRPr="001067CD">
              <w:rPr>
                <w:i/>
              </w:rPr>
              <w:br/>
            </w:r>
            <w:r w:rsidR="00A96AEC">
              <w:t>Teacher of English language and culture - Teacher of History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Tímea Ceglédi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value system of resilient teachers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05810">
    <w:multiLevelType w:val="hybridMultilevel"/>
    <w:lvl w:ilvl="0" w:tplc="15912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05810">
    <w:abstractNumId w:val="552058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986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