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kasdorka2003@gmail.com</w:t>
            </w:r>
            <w:r w:rsidRPr="001067CD">
              <w:rPr>
                <w:i/>
              </w:rPr>
              <w:br/>
            </w:r>
            <w:r w:rsidR="00A96AEC">
              <w:t>hon- és népismeret - történelem osztatlan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Enterszné dr. Kocsis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„Támogató vagy túlbuzgó szülők?!”A helikopterszülői magatartás és a szülői bevonódás kérdéskörének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helikopter szülők; helikopter szülői magatartás; szülői bevonódás; szisztematikus szakirodalomelemzés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kutatásunk origójában a helikopterszülői magatartás áll, és ennek összefüggéseit tanulmányozzuk a szülői részvétellel. Helikopterszülőnek definiáljuk azon szülőket, akikre túlzott ellenőrzés és védelem jellemző (LeMoyne &amp; Buchanan, 2011). A szakirodalomban ambivalens eredmények vannak a magatartás megítéléséről: míg egyes kutatások szerint bizonyos aspektusai, például a magas szintű szülői részvétel elősegítik a proszociálisabb magatartást (Day &amp; Padilla-Walker, 2009), addig más kutatások arra hívják fel a figyelmet, hogy a túlzott bevonódás negatív hatást gyakorolhat a gyermek előmenetelére (Barber et al., 1994). Hazai viszonylatban limitált azon kutatások száma, amelyek a helikopterszülőket és a szülői bevonódás kérdéskörét vizsgálják, ezért kutatásunk célja, hogy a hiányosságot pótolva feltárjuk a helikopterszülői magatartás és tanulói sikeresség közötti összefüggéseket. Vizsgálatunk relevanciája abban áll, hogy a témát egy alulkutatott neveléstudományi kontextusból tanulmányozzuk, ezáltal hiánypótló munkával járulunk hozzá a szakirodalom bővítéséhez, hiszen a témát túlnyomórészt pszichológiai aspektusból vizsgálják. Első lépéseként szisztematikus szakirodalom elemzést végeztünk a téma mélyebb feltárása érdekében. A kutatásunk során az EBSCO Discovery Service Search Engine-t használtuk. A PRISMA protokoll lépéseit követve 33 tanulmány felelt meg a beválasztási kritériumoknak. A feldolgozás után elmondható, hogy a tanulmányok többsége amerikai, ausztrál vagy ázsiai kontextusban készült, melyek legfőképp 2010 és 2022 között jelentek meg, tehát aktuális, európai kutatást nem találtunk a témában. A tanulmányok fele az egyetemistákra, a továbbiak az általános iskolás és középiskolás korosztályra fókuszálnak. A kutatások elsődlegesen a helikopterszülői magatartás összefüggését vizsgálják a fiatalok tanulmányi pályafutása és eredményessége között. Fő üzenetük, hogy szükséges foglalkozni a helikopterszülői magatartással, s még fontosabb az értékes partnerség kialakítása a szülőkkel a tanulói siker érdekében. A kutatások szerint aktuálissá vált, hogy az oktatási intézmények elgondolkodjanak azon, hogyan tudnák kiaknázni a helikopterszülők gyakran negatívnak vélt erőforrásait. Jelenlegi szisztematikus szakirodalom feldolgozásunk alátámasztja, hogy nemcsak hazai, de európai viszonylatban is alulkutatott területről van szó, ebből kifolyólag szükséges a téma szélesebb körben való feltárása, kimondottan az oktatásra, s azon belül a közoktatásra fókuszálva.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68017">
    <w:multiLevelType w:val="hybridMultilevel"/>
    <w:lvl w:ilvl="0" w:tplc="93383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68017">
    <w:abstractNumId w:val="37568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52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