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bereczreka2000@gmail.com</w:t>
            </w:r>
            <w:r w:rsidRPr="001067CD">
              <w:rPr>
                <w:i/>
              </w:rPr>
              <w:br/>
            </w:r>
            <w:r w:rsidR="00A96AEC">
              <w:t>Neveléstudomány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Engler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Magasan kvalifikált nők szakmai és magánéleti pályája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oktatás; nők a munkaerőpiacon; női vezetői lét; kettős kötődésű karrier; munka és magánélet egyensúly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Tanulmányunkban a családos, közép- vagy felsővezető nők szakmai és magánéleti pályáját vizsgáljuk kvalitatív interjús módszerrel. A női karrierutat három jelentős terület határozza meg: az oktatás, a munkaerőpiac, a magánéleti események. Ezeken a területeken jelentős változások mentek végbe az elmúlt évtizedekben. A felsőoktatást 1980 óta a női többség jellemzi, ugyanakkor a munkaerőpiacon a vezetőpozíciókat leginkább a férfiak töltik be. Mindemellett azok a nők, akik úttörőek és közép és felsővezető szinteket betöltenek, a családi életben is meg kell felleniük és a női szerepeiket is be kell tölteniük. A nőkre emiatt kettős teher nehezedik és a munka és a magánélet összeegyeztetése kulcsfontosságúvá válik. Kutatási kérdéseinkkel három aspektusból térképezzük fel a vezető nők szakmai és magánélet pályáját. Elsőként a karrierépítésre fókuszálunk, majd a családi életre, végezetül a két terület összeegyezthetőségére. A vizsgálatot félig strukturált interjús megkérdezéssel valósítottuk meg tíz olyan vezető nővel, akik közép- vagy felsővezető pozíciót töltenek be és legalább egy gyermeket nevelnek párjukkal. Eredményeink és más vizsgálatok szerint is a legfelsőbb szinteket leginkább a férfiak töltik be, ugyanakkor a vezető nők többsége nem tapasztalt hátrányt nemiségével kapcsolatban. Legfontosabb eredményeink azt is megmutatták, hogy a nők törekedtek a munkaerőpiacon kívüli időszak minimalizálására, amely a gyermekek közt kis korkülönbségben, a kevés otthon töltött időben, a bölcsődei ellátás igénybevételében nyilvánult meg. A vezető nők legfőbb segítőiknek (fizetetlen munkájukban) a férjek, a nagymamák, az idősebb gyermekek és a fizetett külső segítségek bizonyultak. Eredményeink azt is megmutatták, hogy a vezető nők igyekeztek határt húzni a két terület között. A két terület pozitív és negatív kölcsönhatásban van egymással, ugyanakkor a szakmai pályafutás során a munka többször elnyomja a magánéletet. Magyarországon a női karrierút kérdése több szempontból kutatott, ugyanakkor a jelenség neveléstudományi vonatkozásai kevésbé hangsúlyozott, így például kevésbé összpontosítanak a vezető nők felsőoktatásban megszerzett tudásának a megtérülésére a pályakezdés elején, a folyamatos tanulás szükségességére a gyermekgondozás ideje alatt, vagy a családi élet (beleértve a gyermeknevelést, gyermekgondozást) és a munka világa közötti kapcsolódás minőségére.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67939">
    <w:multiLevelType w:val="hybridMultilevel"/>
    <w:lvl w:ilvl="0" w:tplc="89338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67939">
    <w:abstractNumId w:val="18567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00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