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fodora.jr@gmail.com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Lévai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1812-1814-es brit-amerikai háború és jelentősége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1812-1814-es brit-amerikai háború ;James Madison; new orleans-i csata; Tecumseh; Andrew Jackson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az 1812-1814-es brit-amerikai háború és jelentősége című TDK dolgozathoz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1812-1814-es brit-amerikai háború a nemzetközi irodalomban és különösen az érintett országokban egy nagyon ismert és jelentőség teljes konfliktus. Az Amerikai Egyesült Államokban, Nagy-Britanniában és Kanadában számos történettudományi munka tárgyalja a háború eseményeit, előzményeit, valamint fontosabb személyiségeinek életét, tetteit a háború folyamán. A külföldi munkák viszont általában nem hangsúlyozzák eléggé a háború hosszabbtávú következményeit, amelyek az érintett országok történetében mind nagy jelentőséggel bírnak. A magyar szakirodalom ezzel szemben nem tárgyalja a háborút részletesen. Csak összefoglaló munkákból lehet tájékozódni röviden a konfliktus lefolyását illetően. Részleteket egyik magyar nyelvű szakmunka sem tartalmaz. Ezért ez a TDK dolgozat arra törekszik, hogy bemutassa az 1812-1814-es brit-amerikai háború előzményeit, lefolyását és következményeit részletesen. Miközben kitér a konfliktus rövid-hosszú távú következményire is. Rámutatva eme eseménysor fontosságára.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78463">
    <w:multiLevelType w:val="hybridMultilevel"/>
    <w:lvl w:ilvl="0" w:tplc="95558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78463">
    <w:abstractNumId w:val="63378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39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