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viktoria.kocsis.023@gmail.com</w:t>
            </w:r>
            <w:r w:rsidRPr="001067CD">
              <w:rPr>
                <w:i/>
              </w:rPr>
              <w:br/>
            </w:r>
            <w:r w:rsidR="00A96AEC">
              <w:t>Biológia-Latin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Szent Izidor enciklopédikus világképe: A sárkány és az oroszlán helye az Etimológiák XII. könyvében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oroszlán; sárány; szimbolikus; Izidor; természet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rejlik az oroszlánok hatalmat sugárzó tekintetében és a sárkányok ijesztő alakjában? Szent Izidor az Etimológiák című művében különleges szimbolikus jelentőséget tulajdonít ezen állatfajok számára. XII. Könyvének fejezeteiben az oroszlán megjelenhet úgy, mint a bátorság, hatalom jelképe, míg a sárkány a bűn és a kísértés megtestesítője. Izidor rávilágít arra, hogy ezek az állatok nem csak a természet sokszínűségét képviselik, de mélyebb vallási és erkölcsi üzeneteket is közvetíthetnek. A pogány szerzők művei és a kereszténység tanításai művében összefonódnak, mivel Szent Izidor a klasszikus mitológiát és a keresztény szimbolikát ötvözte egymással. Ez lehetőséget ad arra is, hogy megértsük, hogyan alakultak ki a vallási és erkölcsi tanítások, melyek a természet és a hit összefonódására is nagyban építenek.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53410">
    <w:multiLevelType w:val="hybridMultilevel"/>
    <w:lvl w:ilvl="0" w:tplc="83352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53410">
    <w:abstractNumId w:val="953534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937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