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n.geri2001@gmail.com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Bárány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magyarok elleni védekezés a 10. századi Elzászban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német koraközépkor, Elzász, magyar kalandozások, Madarász Henrik, Landesgeschichte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dolgozatomban a X. századi magyar hadjáratok másik oldalát, a védekező felet kívánom megvizsgálni, különös tekintettel Elzász térségére, ugyanis a magyar történettudományban ez egy kevésbé használt kutatási nézőpont. Mindamellett felvázolom a Rajna-menti terület kialakulását és a Frank Birodalomban, illetve annak utódállamaiban betöltött szerepét egészen a 926-ban történt magyar hadjáratig. Az eredeti latin nyelvű források és egyes kútfőknél a magyar fordításaik, illetve főképp német és magyar feldolgozások alapján felvázolom, milyen szintjei alakultak ki a magyarok elleni védekezésnek. Végezetül pedig a helyi védelmi szintet jobban megvizsgálva elzászi példákon keresztül szemléltetem a történéséket mind a latin források, mind a német feldolgozások és részben magyar szakmunkák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22318">
    <w:multiLevelType w:val="hybridMultilevel"/>
    <w:lvl w:ilvl="0" w:tplc="67461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22318">
    <w:abstractNumId w:val="573223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0126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