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puskasmarcell2@gmail.com</w:t>
            </w:r>
            <w:r w:rsidRPr="001067CD">
              <w:rPr>
                <w:i/>
              </w:rPr>
              <w:br/>
            </w:r>
            <w:r w:rsidR="00A96AEC">
              <w:t>Angol nyelv és kultúra- Történelem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Árvai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Kerepeszki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Devianciák és társadalmi diskurzus egy debreceni öngyilkosság példáján. Kenézy Lujza 1932-es halálának kontextusai.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öngyilkosság; deviancia; sajtó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Kenézy Lujza öngyilkossága, tekintettel többek között arra, hogy a két világháború közötti Debrecen egyik legnevesebb családjának utolsó tagja volt, jelentős sajtóérdeklődést generált, mind a helyi és regionális, mind a fővárosi napilapok körében. Az Arcanum sajtóadatbázisában fellelhető több tucat erről az öngyilkosságról szóló cikk lehetővé tette, hogy a tartalomelemzés módszerével lefolytatott vizsgálatom során ne csak Kenézy Lujza halálát és az azt övező körülményeket tudjam mélyebb elemzés alá vetni, hanem a korszak öngyilkosságainak sajtóreprezentációját is jobban megismerjem. Elemzésemből kitűnt, hogy a korszak sajtója az „átlagember” halálának megjelenítéséhez képest, atipikusan ábrázolta a vizsgált személy öngyilkosságát. Kenézy Lujza korának társadalmában is kirívónak/szabálytalannak számított, a folytatott életviteléből adódóan. A diskurzuselemzés során kitűnt a Horthy-kori magyar sajtó egyik jellegzetessége is, a minden hivatalos korlátozást figyelmen kívül hagyó szenzációhajhászat, amely érdekében az egykori boszorkányvádakhoz hasonlóan egy normaszegő, marginalizált helyzetbe került nőt állítottak az érdeklődés középpontjába.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19673">
    <w:multiLevelType w:val="hybridMultilevel"/>
    <w:lvl w:ilvl="0" w:tplc="99150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19673">
    <w:abstractNumId w:val="25919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905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