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ZÁDORI IMRE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zadoriimreszabolcs@gmail.com</w:t>
            </w:r>
            <w:r w:rsidRPr="001067CD">
              <w:rPr>
                <w:i/>
              </w:rPr>
              <w:br/>
            </w:r>
            <w:r w:rsidR="00A96AEC">
              <w:t>Történelem MA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Bárány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követ három megbízatással, három fegyver egy névvel. Adalékok a rigómezei hadjárathoz, Hunyadi hadseregéhez Pasquale de Sorgo levelén keresztül.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Pasquale de Sorgo, Hunyadi János, Rigómező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 Pasquale de Sorgo szoboticai táborban írt és Artába küldött levelét helyeztem, amely egy kevésbé ismert és feldolgozott forrás Hunyadi János rigómezei hadjáratáról. Először a levél szerzőjének előéletét és a táborban véghezvitt három megbízatásának történetét tárom fel, tehát a Brankovics György nevében véghezvitt tárgyalásokról, annak utóéletéről, a raguzai segélyek átadásáról, illetve hírszerzési megbízatásáról is szólok a mindehhez szorosan kapcsolódó V. Alfonznak a rigómezei hadjárathoz és a Balkánhoz kapcsolódó kevésbé taglalt vetületeivel egyetemen. A levélben olvasható, magyarázatot érdemlő állítások közül a „magnus decanus”, a lengyelek, albánok beazonosításával, a moldvai történések érintésével, a keresztesekkel, illetve Sorgo adatainak megbízhatóságával foglalkozom.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18549">
    <w:multiLevelType w:val="hybridMultilevel"/>
    <w:lvl w:ilvl="0" w:tplc="49942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18549">
    <w:abstractNumId w:val="25118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987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