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ORSOLYA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oriolah@gmail.com</w:t>
            </w:r>
            <w:r w:rsidRPr="001067CD">
              <w:rPr>
                <w:i/>
              </w:rPr>
              <w:br/>
            </w:r>
            <w:r w:rsidR="00A96AEC">
              <w:t>Csecsemő- és kisgyermeknevelő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téri tájékozódás fejlődése és összefüggése a matematikai képességekkel kora gyermekkorban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téri tájékozódás; matematikai képességek; zenei fejlesztő program; kora gyermekkor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 gyermekkor igen intenzív időszak az idegrendszer, illetve a kognitív funkciók fejlődésének szempontjából, ebben az időszakban a legnagyobb mértékű az agyi plaszticitás optimális fejlődési körülmények között. Kutatásomban vizsgáltam, hogy a magyar népi játékok és gyermekdalok igényes eszköztárával megvalósítható-e, és milyen hatékonysággal a bölcsődés korú gyermekek téri tájékozódásának fejlesztése egy három hónapos fejlesztőprogram keretében, valamint annak összefüggéseit vizsgáltam a matematikai képességekkel. A kutatásban 28-36 hónapos gyermekek vettek részt, a kísérleti és a kontrollcsoport között az előmérés alkalmával a két részminta fejlettsége a vizsgált képességek terén nem különbözött szignifikánsan, valamint a téri tájékozódási teszt megbízhatónak bizonyult (Cronbach-alfa = 0,825). A fejlesztő program végén a kísérleti csoportnak a kontrollcsoporthoz képest szignifikánsan magasabb fejlettsége volt kimutatható ki mind a téri orientáció szintjét (F=2,105, p=0,048), mind a matematikai átlagteljesítményét tekintve (F=3,362, p=0,003). A téri tájékozódás testtudat résztesztjén a kísérleti csoportban szintén szignifikánsan magasabb képességszintet mértem, mint a kontrollcsoportéban (F=2,680, p=0,018), továbbá a kisgyermekek téri tájékozódási és matematikai teljesítménye között szignifikáns kapcsolatot találtam (r=0,654, p&lt;0,001). A téri tájékozódás összetett folyamat, a képesség fejlettségi szintje az iskolába lépés idején is meghatározó számos képességterületen, például az írás-olvasás területén. Kutatásommal ezért a terület jelentőségére szerettem volna felhívni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21804">
    <w:multiLevelType w:val="hybridMultilevel"/>
    <w:lvl w:ilvl="0" w:tplc="38677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21804">
    <w:abstractNumId w:val="47721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358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