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OROSZ ALEXANDRA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oroszalexandra11@gmail.com</w:t>
            </w:r>
            <w:r w:rsidRPr="001067CD">
              <w:rPr>
                <w:i/>
              </w:rPr>
              <w:br/>
            </w:r>
            <w:r w:rsidR="00A96AEC">
              <w:t>Nemzetközi biztonság- és védelempolitika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Marsai Viktor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Összehasonlító elemzés a hidegháború és az amerikai-kínai hatalmi versengés mintázatairól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hidegháború; Egyesült Államok; Kína; kereskedelmi háború, technológiai háború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az volt, hogy elemezze az Egyesült Államok és Kína közötti globális hatalmi rivalizálás jellemzőit, és összevesse azokat az Egyesült Államok és a Szovjetunió hidegháborús dinamikáival. A kutatás célja annak feltárása volt, hogy milyen mértékben követi az amerikaikínai konfliktus a hidegháború korszakának mintázatait, és milyen új elemek határozzák meg napjaink geopolitikai versengését.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hidegháború kétpólusú világrendje alapvetően határozta meg a nemzetközi politikát. A dolgozat rávilágít arra, hogy a mai helyzetben, bár a bipoláris rendszer újraéledését láthatjuk, a globális gazdasági és technológiai összefonódottság új dimenziókat ad a konfliktusok kezeléséhez.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Míg az Egyesült Államok továbbra is világelső katonai erő terén, addig Kína gazdasági szuperhatalommá nőtte ki magát, ami kihívást jelent az amerikai hegemóniával szemben.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elemzés során a dolgozat összehasonlító módszert alkalmaz, és tárgyalja a rivalizálás 4 fő területét, amik az ideológia, gazdaság, fegyverkezés és szövetségi rendszerek.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összehasonlításból kiderült, hogy az ideológia már csak másodlagos fontossággal rendelkezik a jelenlegi konfliktusban, míg az Egyesült Államok és Kína között zajló versengés inkább a politikai és gazdasági érdekek különbségein alapul. Míg a hidegháborúban a gazdasági szankciók és a kereskedelmi korlátozások eszközei voltak a két szuperhatalom közötti konfliktusnak, addig a mai amerikai-kínai kapcsolatokban a kölcsönös gazdasági függőség új típusú kihívásokat teremt. A fegyverkezés terén azt állapítottam meg, hogy a mai rivalizálásban a hagyományos fegyverkezési verseny háttérbe szorult, a technológiai fejlesztések váltak a konfliktus új területeivé. A szövetségi rendszereket tekintve Kína rugalmas gazdasági együttműködésekkel és az Egyesült Államok hagyományos szövetségekkel igyekeznek szövetségeseket gyűjteni maguk köré.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kutatási kérdés megválaszolása során arra a következtetésre jutottam, hogy az Egyesült Államok és Kína közötti rivalizálás részben követi a hidegháborús korszak mintázatait, de alapvetően eltér abban, hogy a konfliktus fókuszában ma már nem az ideológiai ellentétek, hanem a gazdasági és technológiai érdekek állnak. Úgy gondolom, hogy a dolgozat legfőbb eredménye, hogy bemutatta, a hidegháború történelmi tanulságai hogyan segíthetnek a jelenlegi globális konfliktusok megértésében és kezelésében.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113739">
    <w:multiLevelType w:val="hybridMultilevel"/>
    <w:lvl w:ilvl="0" w:tplc="973101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113739">
    <w:abstractNumId w:val="841137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65465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