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krisztian.nagy.eu@gmail.com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Anna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Államok és az Európai Unió Venezuelai Válságkezelési Stratégiájának Komparatív Elemzése a 2016-2024 közötti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Trump; Biden; Venezuela; olajválság; szankció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venezuelai válság nemzetközi vonatkozásait vizsgálja, különösen az ország gazdasági, politikai és humanitárius helyzetére, valamint az Egyesült Államok és az Európai Unió válságkezelési stratégiáira összpontosít. A tanulmány célja a Trump és Biden adminisztrációk, valamint az Európai Unió megközelítéseinek összehasonlítása, azok hatékonyságának értékelése a politikai, gazdasági és migrációs válságok kezelésében. A kutatás nem vállalkozik Venezuela történelmi és politikai elemzésére, hanem a közelmúlt válságkezelési stratégiáira összpontosít.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megállapította, hogy az Egyesült Államok és az Európai Unió közötti eltérések jelentős hatással vannak a válság kezelésének hatékonyságára, de egyik megközelítés sem volt teljesen sikeres. A téma relevanciája a globális energiaellátás biztonságában, a regionális biztonságpolitikában és a nemzetközi humanitárius válságkezelésben rejlik. A kutatás kvalitatív és kvantitatív módszereket alkalmazott, elsődleges forrásként hivatalos dokumentumokat, rendeleteket és sajtóközleményeket, másodlagos forrásként elemzéseket, statisztikai adatokat és híreket használt. Az adatok feldolgozása során összehasonlító elemzést végeztek a különböző politikai megközelítések hatékonyságának értékelésére.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központi kérdései a Trump és Biden adminisztrációk válságkezelési stratégiái közötti különbségek, az Egyesült Államok és az Európai Unió közötti eltérések, valamint ezen stratégiák hatékonysága voltak. Az eredmények azt mutatták, hogy a Trump adminisztráció "maximum pressure" politikája agresszív szankciókra és olajembargóra építve próbálta meggyengíteni Venezuela gazdaságát és gyors rendszerváltást elérni, de Maduro hatalmon maradt. A Biden adminisztráció mérsékeltebb retorikát alkalmazott, de nagyrészt fenntartotta elődje politikáit. Az Európai Unió az elektori átláthatóságra, az emberi jogokra és a diplomáciára helyezte a hangsúlyt, kevesebb szankcióval. Azonban egyik stratégia sem bizonyult sikeresnek: az Egyesült Államok szankciói nem hozták el a rendszerváltást, és az Európai Unió diplomáciai erőfeszítései sem állították helyre az elektori rendszert.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arra a következtetésre jutott, hogy sem a szankciók, sem a diplomácia, még azok kombinációja sem bizonyult hatékony eszköznek a venezuelai válság kezelésére. További kutatásokra van szükség a válság hosszú távú geopolitikai következményeinek feltárására, valamint alternatív válságkezelési stratégiák hatékonyságának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70979">
    <w:multiLevelType w:val="hybridMultilevel"/>
    <w:lvl w:ilvl="0" w:tplc="54165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70979">
    <w:abstractNumId w:val="58070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94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