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VERES ÁBEL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abelveres@gmail.com</w:t>
            </w:r>
            <w:r w:rsidRPr="001067CD">
              <w:rPr>
                <w:i/>
              </w:rPr>
              <w:br/>
            </w:r>
            <w:r w:rsidR="00A96AEC">
              <w:t>szabad bölcsészet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Horváth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Kodácsy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Vallástalan keresztyénség. Bonhoeffer teológiájának aktualitása a 21. századi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Bonhoeffer; népszámlálás; vallástalan keresztyénség; vallástalanodás; szekularizáció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Dietrich Bonhoeffer „vallástalan keresztyénség” fogalmát vizsgálom, illetve annak aktualitását és teológiai értelmezését a 21. századi magyar kontextusban. A dolgozat központi témája Bonhoeffer teológiájának krisztológiai fókusza, amely a vallási formalizmus kritikáját és az evangélium újrafelfedezését hirdeti. Az elemzés három fő szakaszra oszlik: az első részben az Ige hármas valóságát – kijelentett, írott és hirdetett Ige – mutatom be Bonhoeffer elméleti keretei szerint, megalapozva a következtetésben kidolgozott krisztológiai hermeneutikát. A második szakaszban a 2022-es magyarországi népszámlálás adatait teológiailag vizsgálom, ahol a vallástalanodás jelenségét az egyház tulajdonképpeniségének elvesztésével hozom összefüggésbe. A harmadik részben bemutatom a vallástalan keresztyénség fogalma által nyert krisztológiai hermeneutikát, melyben az első rész teológiai alapjait ütköztetem a kortárs egyházi problémákkal.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célja a 21. századi Magyarországon vallástalanodásának teológiai vizsgálata. A 2022-es népszámlálás eredményei megvilágítják a társadalom vallási identitásának válságát, ezért a modern egyháznak nem a vallásos nosztalgia vagy az intézményesített szokások felé kell fordulnia, hanem a krisztológiai középpontú tanúságtételhez. Bonhoeffer teológiájában a kijelentés radikális valóságként jelenik meg, amely képes válaszokat adni az emberi létezés legfontosabb kérdéseire – különösen egy olyan társadalomban, ahol a vallási gyakorlatok egyre inkább elidegenednek a hétköznapi élettől.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saját kutatási eredménye Bonhoeffer vallástalan keresztyénségének krisztológiai értelmezése, ugyanis a dolgozatban szembe megyek E. Bethge konklúziójával, amely a bonhoefferi fogalmat a szekuláris teológiai útkeresés zsákutcájának tartja, ezzel szemben a dolgozatban bemutatom, hogy a „poszt-bethgei korban” Bonhoeffer teljes életműve alapján egy krisztológiai és ige teológiai horizont tárul elénk, mely értelmezési keretet nyújt a töredékesen felvázolt „vallástalan keresztyénségnek”. Továbbá igyekeztem hozzájárulni a vallás- és hittudomány kortárs diskurzusához a vallástalanodás vizsgálata során. A dolgozat konklúziójában arra a felismerésre jutottam, hogy a vallástalan keresztyénség bonhoefferi fogalma nem az egyház elvilágiasodásához, hanem egy valós, emberközpontú, krisztusi közösség kialakításához – egy kommunitárius ekkléziológiához – vezethet el, amely a kortárs magyar keresztyénség számára releváns megújulási perspektívát nyújthat.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357132">
    <w:multiLevelType w:val="hybridMultilevel"/>
    <w:lvl w:ilvl="0" w:tplc="427706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357132">
    <w:abstractNumId w:val="313571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44507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