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KIKKEL NIKOLETTA ÉVA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nikolettaevakikkel@gmail.com</w:t>
            </w:r>
            <w:r w:rsidRPr="001067CD">
              <w:rPr>
                <w:i/>
              </w:rPr>
              <w:br/>
            </w:r>
            <w:r w:rsidR="00A96AEC">
              <w:t>Keleti nyelvek és kultúrák, japán szakirány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Horváth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Faludy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világ teremtésének történetét hirdető vallási jelkép. A körbe írt egyenlőszárú kereszt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jelkép; szemiotika; Logosz; Pangu; perspektíva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keretein belül arra a fő kérdésre kerestem a választ, hogy a körbe írt egyenlőszárú kereszt (mint vallási jelkép) valóban magába foglalja-e a világ teremtésének a történetét. Ezt az állítást a következő módszer segítségével igyekszem igazolni: elvégeztem egy kétirányú elemzést. Ez azt jelenti, hogy először a jelkép, másodszor pedig a jelképhez kapcsolható szöveg(ek) elemzésével közelítettem meg a feltevést. Erre azért volt szükség, mert a jelkép elemzése során a jelek elemzésével foglalkozó szemiotika tudományában is felvetődő két kérdést (amelyek miatt itt most a jelkép szemiotikai megközelítéséről beszélünk), azaz azt, hogy mit jelképeznek a jelképet alkotó elemek: a középpont, a sugarak és a körvonal külön-külön, és mit együttesen, úgy válaszoltam meg, hogy egyes szövegforrásokat elemeztem, ezekből bizonyos szavakat és szövegrészeket kiemeltem mint válaszokat a szemiotikai kérdések által felvetett problémákra.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János evangéliumának előszavát, a Logosz-himnuszt (Jn 1,1-18), majd pedig egy kínai eredetű mítoszt – amelynek főhőse Pangu, akinek a teste által keletkezett a világ – használtam fel forrásként. Ezek mellett tekintettel voltam a jelértelmező közösségre és hagyományaira is, ezért a dolgozatomban több korai (francia nyelvű forrásokból származó) képanyagot is felhasználtam, melyek ugyan csak nagy segítségemre voltak a jelkép értelmezésében.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két, nyugati és keleti, példában egyaránt megerősítést nyert, hogy a vallási jelkép, a körbe írt egyenlőszárú kereszt adott perspektívából valóban magába foglalja a világ teremtésének a történetét. Ennek fényében pedig, úgy tűnik, egy egyetemes jelképről beszélhetünk.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699823">
    <w:multiLevelType w:val="hybridMultilevel"/>
    <w:lvl w:ilvl="0" w:tplc="15357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699823">
    <w:abstractNumId w:val="976998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68009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