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BUDAI CSABA</w:t>
            </w:r>
          </w:p>
          <w:p w:rsidR="00C275A3" w:rsidRDefault="00A96AEC" w:rsidP="00C275A3">
            <w:pPr>
              <w:pStyle w:val="Hallgatokepzes"/>
            </w:pPr>
            <w:r>
              <w:t>Gépészeti modellezés MSc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Insperger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GÉK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Stépán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Segway-en egyensúlyozott inga tervezési és megvalósított folyamata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jelenlegi TDK munka az előző évben előadott "Kettős inverz inga egyensúlyozása" című TDK munka folytatása, amelyben a Segwayen egyensúlyozott inga mozgásegyenleteit írtuk fel, valamint a rendszerhez illesztett állapotszabályzás segítségével, a szabályozott rendszer stabilitási kritériumait vizsgáltuk mind analóg, mind pedig mintavételezett, időkésleltetett rendszer esetén.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jelenlegi munka során, figyelembe véve a korábbi számításokból kapott kritériumokat, egy kísérleti berendezés tervezésével és kivitelezésével foglalkozunk. Megtervezzük a szerkezet geometriáját, megválasztjuk a szabályozáshoz szükséges érzékelő és beavatkozó szerveket. Előállítjuk a mérhető jelekből a szabályozáshoz szükséges jeleket és megtervezzük az ehhez szükséges feldolgozó elektronikát.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szabályozás során a bemenő jelek az egyensúlyozott rúd, a Segway és a kerekek szöghelyzetei és szögsebességei, a kimenő jel a motorról a kerékre ható nyomaték. A szöghelyzetek meghatározásához két szögjeladót használunk, egyet a kerekek és a Segway, egyet a Segway és az inga relatív szöghelyzetének a meghatározásához. Mivel ezekből az adatokból nem lehet kinyerni a szabályozáshoz szükséges abszolút szögelfordulásokat, ezért a függőlegestől való eltérést a Segwayre és az ingára helyezett gyorsulásérzékelők segítségével határozzuk meg. Az egyensúlyozott rúd és a Segway szögsebességét giroszkóppal mérjük. A kerekek szögsebességét differenciálisan közelítjük az abszolút szögelfordulás jeléből.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geometria tervezéséhez a szabályozó stabilitási kritériumát figyelembe vevő optimalizáló szoftvert készítettünk, amely segítségével az egyes paraméterek (pl. kerékátmérő, hosszméretek, tömegek, tehetetlenségi nyomatékok) előre becsülhetők. Így ezen adatok alapján kiválasztottuk a megfelelő alkatrészelemeket.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bemenő jeleket egy Digital Signal Processor (DSP) segítségével dolgozzuk fel. A DSP működéséhez szükséges áramkör tartalmazza a DSP tápellátását, az érzékelőkből érkező jelek illesztését a processzorhoz, valamint a szabályozáshoz felhasznált jelek tárolását és a tárolt jelek számítógéphez való továbbítását.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egyensúlyozandó ingán történő méréshez megépítettünk egy mérőelektronikát, amely tartalmazza a szükséges szenzorokat, valamint a mért jelek megfelelő jelszint mellett történő illesztését a mikroprocesszorhoz.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880267">
    <w:multiLevelType w:val="hybridMultilevel"/>
    <w:lvl w:ilvl="0" w:tplc="125204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880267">
    <w:abstractNumId w:val="438802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32583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