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LIEB LIZA MÁRIA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lieblizimaria@gmail.com</w:t>
            </w:r>
            <w:r w:rsidRPr="001067CD">
              <w:rPr>
                <w:i/>
              </w:rPr>
              <w:br/>
            </w:r>
            <w:r w:rsidR="00A96AEC">
              <w:t>Nemzetközi Biztonság és védelempolitika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Csengeri János őrnagy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amerikai repülőgép-hordozók szerepe a második világháború csendes-óceáni hadszínterén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repülőgép-hordozó; kétéltű műveletek; erőkivetítés; légi fölény; mobilitás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az amerikai repülőgép-hordozók szerepvállalásáról szól a második világháború Csendes-óceáni hadszíntéren. A dolgozat elején tisztázom, hogy miért is fontos és érdemes a repülőgép-hordozókról kutatást végezni. Ezt követően a repülőgép-hordozók történelmi hátterét, alapfogalmakról írok. Az alapfogalmakat követően ismertetem tengertúli bázisok, az erőkivetítés fontosságát és ezzel összefüggésben a dolgozat kereteként Alexander de Seversky elméletét a tengeri bázisokról írok véleményt. A dolgozatomban a 1941 és 1945 közötti időszakban a csendes-óceáni hadszíntéren a hordozók szempontjából fontosabb és kiemelkedőbb csatákon és ütközeteken keresztül mutatom be ezeknek az eszközöknek a fontosságát és a szerepvállalásuk milyenségét. A hipotézisem szerint az Amerikai Egyesült Államok a repülőgép-hordozói nélkül nem tudta volna megnyerni a japánok ellen vívott háborút. Módszertanilag három különböző nyelvű (magyar, angol, német) irodalomból dolgoztam, emellett 2022 nyarán a USS Lexington múzeum repülőgép-hordozó meglátogatása során szerzett tapasztalataimat tettem a dolgozatba. A kutatásomat azért tartom nagyon fontosnak, hiszen a második világháború alatt kezdték el ilyen mértékben és formában bevetni a repülőgép-hordozókat, mely eszközök nagyban meghatározzák a napjainkban is zajló konfliktusokat. A légierő a második világháború során vált saját haderőnemmé, és habár a repülőgép-hordozók a haditengerészet alá tartoznak a légierő jelentős szerepet tölt be ezen eszközök alkalmazásában. A repülőgép-hordozók több haderőnem együttes munkájaként jöhetett létre, és a működtetéséhez egy óriási logisztikai támogatás szükséges. A téma fontossága ellenére a rendelkezésre álló magyar szakirodalom elenyésző, így forrásaim legnagyobb része angol nyelvű.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362767">
    <w:multiLevelType w:val="hybridMultilevel"/>
    <w:lvl w:ilvl="0" w:tplc="500585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362767">
    <w:abstractNumId w:val="673627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24911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