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SZENES ESZTER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szenesezs@gmail.com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István r.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mb. tanszékvezető,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szervezett bűnözés mint az orosz hibrid hadviselés eszköze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Hibrid hadviselés; Szervezett bűnözés; Oroszországi Föderáció; Geraszimov-modell; SWOT-analízis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hibrid hadviselés a biztonsági tanulmányok tudományterületén a Krím-félsziget annexióját követően került középpontba, annak ellenére, hogy a tudományos diskurzusban már a 2000-es évek közepén megjelent. Jelentőségét mutatja, hogy mind az Európai Unió, mind Magyarország stratégiai dokumentumai kiemelten foglalkoznak a hasonló fenyegetésekkel.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hibrid hadviselés, valamint a kriminalitás kapcsolatát vizsgálja, speciálisan a helyi szervezett bűnözői hálózatok orosz hibrid műveletekben való felhasználására fókuszál. A kutatás kvalitatív kutatási módszereket alkalmaz; komparatív elemzés keretében kerülnek áttekintésre a műveleti környezet jellegzetességei, majd a Geraszimov-modell keretrendszerén belül SWOT-analízis világít rá a szervezett bűnözés felhasználásának lehetőségeire. A kutatás bizonyítja, hogy a helyi bűnszervezetek eszközként szolgálhatnak az Oroszországi Föderáció számára a hibrid műveletek végrehajtásában. Emellett azt is feltárja, hogy a Geraszimov-modell mely fázisaiban alkalmazhatók az említett entitások. A dolgozat felépítését tekintve három fő fejezetre osztható, amik kiegészülnek a bevezető gondolatokkal, valamint a kutatási eredményeket feldolgozó összefoglaló fejezettel. Elsőként sor kerül a szakirodalmi háttér feltárására, amely magában foglalja a legfontosabb orosz és nyugati szerzők munkásságának feldolgozását, ideértve például Frank Hoffmant vagy a Szergej Csekinov – Szergej Bogdanov szerzőpárost. Ezt követően komparatív elemzés keretében, speciális szempontrendszer alkalmazásával kerül összehasonlításra a Baltikum (Észtország, Lettország, Litvánia), illetve az Ukrajna és Moldova jelentette műveleti környezet. Végül a Geraszimov-modell jelentette elméleti keretben SWOT-analízissel kerül áttekintésre az említett bűnözői hálózatok orosz hibrid hadviselésben való alkalmazhatósága.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újszerűsége és egyedisége elsősorban a téma feltárandó jellegéből, illetve az alkalmazott módszertanok komplexitásából ered. A nemzetközi szakirodalomban eddig nem került előtérbe olyan mű, amely hasonló kontextusban, specifikusan vizsgálta volna a szervezett bűnözés orosz hibrid hadviselésben való felhasználását. A szerző saját eredményének tekinti, hogy a dolgozat átfogóan bizonyítja Frank Hoffman elméletének helyénvalóságát, miszerint a bűnözői magatartás a hibrid hadviselés teljesértékű módozataként értékelhető, valamint szintén saját eredményként tekint a szervezett bűnözés Geraszimov-modell keretében való interpretációjára.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84624">
    <w:multiLevelType w:val="hybridMultilevel"/>
    <w:lvl w:ilvl="0" w:tplc="32454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84624">
    <w:abstractNumId w:val="17684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915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