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biroeszti@student.elte.hu</w:t>
            </w:r>
            <w:r w:rsidRPr="001067CD">
              <w:rPr>
                <w:i/>
              </w:rPr>
              <w:br/>
            </w:r>
            <w:r w:rsidR="00A96AEC">
              <w:t>Magyar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Farkas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Magyar Irodalom- és Kultúratudományi Intézet oktató,Régi Magyar Irodalom Tanszék tanszékvezető,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„Ha elveszek, hát elveszek!”. Retorikai bővítések Kákonyi Péter Az Ahasverus királyról és az istenfélő Hester királyné asszonyról való história című művében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régi magyar irodalom; Kákonyi Péter; retorikai bővítés; Biblia; Eszter könyve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Kákonyi Péter históriájában megtalálható retorikai bővítéseket elemeztem. Ezek két csoportba sorolhatóak: egyrészt vannak benne copia-szerű bővítések (a kultúrspecifikus elemeknél), másrészt pedig egy helyen merített az "Eszter maradékából" is. A Septuaginta bővítéseivel ellentétben ezek nem Isten nagyságának magasztalására, hanem a férj/férfi tekintélyének növelésére alkalmasak. A história erkölcsi üzenete a házas vagy házasság előtt álló nőknek lett címezve. Ennek megfelelően megváltoztatta Eszter királyné személyiségét is, amivel kapcsolatban felmerült egy fordításelméleti kérdés: a héber szövegben egyedülálló módon a "kegyelmet találni" idiomatikus kifejezésben nem a megszokott ige szerepel. Ez a Héber Bibliában megjelenő plusz jelentés azonban nem érvényesül sem a latin szövegben, sem Kákonyinál. Ezek alapján azt is megállapítottam, hogy a szerző ezen művének megírásához valószínűleg csak a Vulgáta szövegét használta.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710735">
    <w:multiLevelType w:val="hybridMultilevel"/>
    <w:lvl w:ilvl="0" w:tplc="790262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710735">
    <w:abstractNumId w:val="937107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7604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