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DEZSŐ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luca.dezsoe@gmail.com</w:t>
            </w:r>
            <w:r w:rsidRPr="001067CD">
              <w:rPr>
                <w:i/>
              </w:rPr>
              <w:br/>
            </w:r>
            <w:r w:rsidR="00A96AEC">
              <w:t>Színháztudomány mesterszak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Deres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hiányzó szubjektum színrevitele: Szöveg, szubjektumábrázolás és a felkínált befogadási stratégiák elemzése Fekete Ádám Moby Dick, vagy a fehér bálna című előadásában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Fekete Ádám; Moby Dick, vagy a fehér bálna; szöveg; szubjektum; kortárs színház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Fekete Ádám 2022-es Moby Dick, vagy a fehér bálna című előadásának elemzésére vállalkoztam: kutatásom középpontjában az előadás szövegének sajátos pozíciója és hatásköre, illetve a nehezen behatárolható (nyitott, fluid) szubjektum tárgyalása és színrevitele állnak. Célom egyrészt, hogy bővítsem a kortárs magyar független színházi szcénában régóta elismert alkotóval foglalkozó szakirodalmak jelenleg szegényes listáját; másrészt, hogy olyan irányokat kínáljak föl az előadás értelmezéséhez, amik feloldhatják a kritikai recepciót domináló tanácstalanságot.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elemzést az alkotói életmű, a vonatkozó kortárs színházi trendek és a kritikai recepció ismertetésével indítom. Ezt követően az előadás szövegének vizsgálatából kiindulva végzem el az előadásban megjelenő szubjektumábrázolás jellemzését, felvillantva az előadás tematikus hálózatának elemeit is. A dolgozat ezen részében központi szerepet játszik Roland Barthes Szöveg-, illetve Gérard Genette transztextualitás-fogalma.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szöveg és az ebben ábrázolt szubjektum tárgyalása után a dolgozat fókuszába a színrevitel sajátosságai kerülnek. Először a játszók által megjelenített szerepek közti kölcsönhatásokat, és az ezekből fölépülő rendszert írom le a pavis-i perszonázs központi kifejezésén keresztül; majd pedig a narrátor-perszonázsokból kiindulva az előadás olvasókörként való értelmezését építem föl. A dolgozat zárásaként pedig azt vizsgálom meg, hogy a Moby Dick látványvilága hogyan segíti elő, hogy az előadás során fölszabaduló szimbolikus energiák a közönség fantáziáját is magukkal ragadhassák.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legnagyobb eredménye, hogy az előadás komplex, a befogadót akár össze is zavaró struktúráinak pontos leírásán kívül azok motivációiról is számot ad – ezzel pedig eléri, hogy az elemzés ne csak kiemeljen egyet a Moby Dick által felkínált számos olvasat és elemzési szempont közül, hanem ehelyett megteremtsen egy olyan keretet, amiben ezek egymás mellett is működtethetőek lesznek.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81692">
    <w:multiLevelType w:val="hybridMultilevel"/>
    <w:lvl w:ilvl="0" w:tplc="50132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81692">
    <w:abstractNumId w:val="61581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364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