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DUDRA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dudrazsofi8@gmail.com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Bengi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Veszed a jelet? - Kosztolányi Dezső Pacsirta című regényének interpretációja mint jelolvasás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Kosztolányi Dezső; Pacsirta; szemiotika; narratológia; testpoétika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„Szegény Pacsirta szüleivel éjfél után megy. Széchenyi utca. Hordár.” Ezt a jegyzetet írja Kosztolányi Dezső Pacsirta című regényének egyik szereplője, Ijas Miklós a noteszébe, miközben távolról szemléli a Vajkay családot. Azonban nem csak neki, hanem az olvasó számára is elég hamar egyértelművé válik a narrátor közvetítésével: ebben a történetben a legapróbb gesztusoknak, egy-egy szónak is nagy jelentősége lehet, mindennek megfontolt helye van, legyen az a főhős testhelyzete egy családi fénykép szélén, vagy egy nevető szakács a pályaudvaron. Elsőre nem tűnik olyan bonyolultnak a cselekmény alapkonfliktusa, egy mondatban összefoglalható: a Vajkay család életének tragédiája, hogy Pacsirta csúnya és ezáltal férjhez adhatatlan, de valójában ez egy többszörösen beágyazott pszichológiai, társadalmi és antropológiai probléma.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Narrációpoétikai fókuszú dolgozatomban a Pacsirtát olyan szemiotikai egységként elemzem Umberto Eco jelelmélete alapján, amelyben a mű pszichológiai viszonyrendszere jelek olvasásával fejthető fel. Ez a folyamat alapvetően három síkon megy végbe: a narrátor, a szereplők és maga az olvasó által, de ebből értékszervezeti különbség nem, csak módszertani eltérés alakul ki. A jelek túlnyomó részét azok a testi jegyek, elváltozások és érzékszervekkel kifejezett gesztusok képezik, amelyekkel a karakterek lelki motivációi tárulkoznak fel, és amelyek sokszor az egyetlen jelei annak a valóságnak, amelyet a szereplő megél. Ezek sokszor az érzékiség és undor ellentétpár kontextusában manifesztálódnak, amely jól példázza azt az ambivalens viszonyt, amellyel Vajkayék Pacsirta felé fordulnak. A műben előforduló jelek nyilvánvalóan mind szorosan kapcsolódnak ahhoz a tér- és időtapasztalathoz, amelyben konstruálódnak, így értelmezésem kiindulópontja az a hármasegység, amelyet a test, a tér és az idő alkot.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Vajkayék tragédiájáról alkotott interpretációk polifóniája megenged egy olyan narrátori megoldást, amelyben empátia és irónia szabadon keveredhet egymással, szinte átmenet nélkül válthatják egymást. Így elemzésemben mindenképp szeretném hangsúlyozni, hogy a jelek elrejtésének a szövegbeli célja az lehet, hogy a szerző a különböző interpretálási attitűdök létjogosultságát bizonyítsa.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02488">
    <w:multiLevelType w:val="hybridMultilevel"/>
    <w:lvl w:ilvl="0" w:tplc="72088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02488">
    <w:abstractNumId w:val="50302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179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