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FÁY LUKÁCS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faylukacs@student.elte.hu</w:t>
            </w:r>
            <w:r w:rsidRPr="001067CD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Szilágyi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tanszékvezető,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betyárkarakter megformálódása a 19. századi magyar nyelvű költészetben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betyár; betyárábrázolás; latorköltészet; pitaval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keresek választ, hogy a 19. századi magyar nyelvű lírában a betyárok miként formálódtak valós működésükkel ellentétben pozitív erkölcsi megítélésű alakká, esetenként kimondottan a nemzeti összetartozás jelképévé. Ennek megvilágítására a dolgozatban olyan 19. század előtti népszerű szöveghagyományokat vizsgálok meg, amelyek gonosztevőket ábrázolnak, ezáltal a betyárok irodalmi megjelenítésének előzményeiként olvashatóak. Így szó esik például Pitaval-történetekről és a latorköltészet típusairól. Ezek után végigkövetem a század lírájában a betyáralakok változatait, többek között Vörösmarty Mihály, Petőfi Sándor és Arany János betyárversein. Mindehhez elkerülhetetlen néhány olyan történelmi eseményről is szót ejteni, amelyek hatást gyakoroltak a betyárok valós életmódjára és irodalmi ábrázolásukra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68614">
    <w:multiLevelType w:val="hybridMultilevel"/>
    <w:lvl w:ilvl="0" w:tplc="94871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68614">
    <w:abstractNumId w:val="51468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901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