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HELMRICH MÁRTON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helmrichmarton@gmail.com</w:t>
            </w:r>
            <w:r w:rsidRPr="001067CD">
              <w:rPr>
                <w:i/>
              </w:rPr>
              <w:br/>
            </w:r>
            <w:r w:rsidR="00A96AEC">
              <w:t>magyar-történelem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Farkas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Poétikai hagyományok és újítások Rimay János Balassi-epicédiumában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alkalmi költészet; gyászversirodalom; neolatin költészet; epicédiumok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Rimay János által Balassi-testvérek halálára írt versciklus a régi magyar irodalom számos alkalommal értelmezett szövegei közé tartozik. A versfüzér több szempontból is különleges mű: olvasható egyfelől a Balassi-kultuszt megalapozó gyászkölteményként, egyes értelmezői pedig a későreneszánsz mitologizáló, allegorikus sírköltészetének egyedülálló magyarországi képviselőjeként írták le. Dolgozatomban Rimay művét egy nagyrészt feldolgozatlan szövegcsoport, a 16. századi magyarországi alkalmi költészet felől közelítem meg. Noha a kutatás gyakran hangsúlyozza Rimay alkotásának egyedülállóságát, a Balassi-epicédium nem „légüres térbe” érkezett meg 1596-ban. Egyetlen előzményeként az egy évvel korábbi bártfai antológiát szokás említeni, ám a latin nyelvű gyászversköltészetnek ezen kívül is élő hagyománya volt a század Magyarországán. Az alkalmi költészet műfajai közé tartozó epicedium (és az epitaphium, a carmen funebre) műfajában számos szerző, köztük Christian Schaeseus vagy Kassai Zsigmond Dávid is alkotott. Kutatásomban azt vizsgálom, melyek az általános jellemző a hazai neolatin gyászversirodalomnak, milyen poétikai, szövegalkotási technikákkal dolgoztak ezen művek szerzői, és vajon mennyiben hozhatók összefüggésbe e korpusz elemei a Balassi-epicédiummal. A hazai neolatin kontextus mellett egy másik lehetséges párhuzamot is vizsgálok: a francia Pierre de Ronsard költő halála után megjelent gyászversgyűjteményt hasonlítom össze Rimay Epicédiumával.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88406">
    <w:multiLevelType w:val="hybridMultilevel"/>
    <w:lvl w:ilvl="0" w:tplc="63045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88406">
    <w:abstractNumId w:val="970884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199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