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kiralyanna11@gmail.com</w:t>
            </w:r>
            <w:r w:rsidRPr="001067CD">
              <w:rPr>
                <w:i/>
              </w:rPr>
              <w:br/>
            </w:r>
            <w:r w:rsidR="00A96AEC">
              <w:t>Színháztudomány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Deres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Feminizmus és társadalomkritika két kortárs magyar előadásban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kortárs színház; autobiografikus színház; politikus színház; társadalmi szerepvállalás; feminizmus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kiindulópontja az a megfigyelés volt, miszerint az elmúlt években a független női alkotóknak, különösen a Freeszfe Egyesület képzésein frissen végzett hallgatóknak színházcsinálói attitűdje erősen épül a társadalmi szerepvállalásra. Előadásaik keverik a műfajokat, ellépnek a frontális színreviteltől a közönséggel való kapcsolódás érdekében. Közös gondolkodást igyekeznek generálni,  és ehhez használják az alkotók személyes élményeit is. Ezt a tendenciát két kortárs előadás, Tózsa Mikolt Isten, haza, konyha - Avagy ma már keresztbe álltam a Bajcsyn, valamint Fodor Orsolya Johanna című alkotásának elemzésén keresztül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bevezetésben vázoltam a folyamatokat, amelyek véleményem szerint ennek a trendnek a kialakulásához vezettek és meghatároztam a fogalmi hátteret. Kulcsfogalmaim az autobiografikus színház (Néder Panni és Séllei Nóra kutatásai alapján), illetve a politikai színház - politikus színház (Antal Klaudia és Kricsfalusi Beatrix tanulmányait használva) voltak, és mivel az elemzett előadásokban megfigyelhetőek a performansz-hagyomány nyomai, erre is kitértem (Schuller Gabriella és Orbán Jolán írásai nyomán) – bár dolgozatomnak nem célja ennek a hagyománynak alapos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Tézisem alátámasztása érdekében rövid leírást adtam pár kapcsolódó kortárs előadásról, majd áttértem a Johanna és az Isten, haza, konyha című alkotások részletes elemzésére. Szempontjaim első sorban a személyesség, politikusság kérdései, a testszínrevitel módjai és a nézői pozíciók kibillentésének eszközei voltak, valamint a női test és hatalom viszonyának vizsgálata. A két mű összehasonlításában is ezekre helyeztem a hangsúlyt, mivel ezek mentén körvonalazódik az a kortárs színházcsinálói attitűd, amely kiemelt érzékenységet mutat a független alkotókat körülvevő társadalmi folyamatokra és tudatosan szerepet vállal azok reflektálttá tételében. Az előadásokat egymás mellé helyezve megmutatkozik az egyházi és világi hatalom nőkhöz való hozzáállásában jelen lévő párhuzam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 által beigazolódott, hogy Séllei Nóra önéletrajzról mint irodalmi műfajról tett állítása, miszerint az személyes és egyben nyilvános jellegéből adódóan alkalmas a gender-szempontú megközelítésen keresztül kibillenteni a sokszor magától értetődőnek vélt álláspontokat a diszkurzív pozíciójukból, igaz a személyes élményanyagokból táplálkozó színházi előadásokra is. Ez az, amiben kiemelkedőt alkotnak a fenti előadások - érdemes lehet a jövőben további kutatásokat végezni ezzel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57059">
    <w:multiLevelType w:val="hybridMultilevel"/>
    <w:lvl w:ilvl="0" w:tplc="45400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57059">
    <w:abstractNumId w:val="27557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67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