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LEVENTE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LÓTH ÁGOSTON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UZONYI SÁNDOR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Dobránszky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LDX 2404-es lean duplex korrózióálló acél hegeszthetőségét vizsgálja, különböző nitrogén tartalmú argon védőgázkeverékek esetén, TIG eljárással. Vizsgálat tárgyát képezték a hegesztési paraméterek keresése, az optimális gázkeverék megtalálása, illetve a hegesztett kötés mikro és makro szerkezeti vizsgálata, keménységvizsgálata.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71573">
    <w:multiLevelType w:val="hybridMultilevel"/>
    <w:lvl w:ilvl="0" w:tplc="7701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71573">
    <w:abstractNumId w:val="12071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348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