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Mechanical engineer</w:t>
            </w:r>
            <w:r>
              <w:br/>
            </w:r>
            <w:r w:rsidR="00E77B23">
              <w:t>BSc, 13.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BSc,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Economic and Social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UZONYI</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LDX2404 lean duplex acél hegesztése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studied the properties of LDX 2404 lean duplex stainless steel, welded by different gas mixtures of TlG technology. This article is about the searching of the welding parameters, the optimal gas mixture, the welded joints micro and macro structure analysation, and the hardness test of the test pieces.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08591">
    <w:multiLevelType w:val="hybridMultilevel"/>
    <w:lvl w:ilvl="0" w:tplc="97540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08591">
    <w:abstractNumId w:val="13608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024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