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KOLOZSVÁRI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kolozsvariakos30@gmail.com</w:t>
            </w:r>
            <w:r w:rsidRPr="001067CD">
              <w:rPr>
                <w:i/>
              </w:rPr>
              <w:br/>
            </w:r>
            <w:r w:rsidR="00A96AEC">
              <w:t>magyar-német tanári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Menczel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Életrajz és fikció viszonya Szabó Magda szövegeiben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Szabó Magda; önéletrajz; regény; autofikció; hibriditás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Szabó Magda prózájának eddig jórészt reflektálatlanul kezelt önéletrajzi jellegét vizsgálom, amihez a szerző három, a referencialitás-fikcionalitás viszonyának szempontjából különböző szövegét elemzem (Az őz, 1959, Ókút, 1970, Az ajtó, 1987). A vizsgálat a befogadás felől közelít a szövegekhez, és az önéletrajz, illetve az autofikció elméleti kereteinek lefektetése után arra a kérdésre keresi a választ, hogy vajon milyen – szövegen belüli és azon kívüli – eljárások lehetnek meghatározóak az itt tárgyalt kötetek önéletrajzi vagy fikciós olvasatának tekintetében. A szövegszerű vizsgálat után a dolgozat a három regény kortárs recepcióját mutatja be, ahol fény derülhet a különböző olvasatokra, és a szövegek önéletrajzi jellegének eltérő megítélésére. Végül arra a kérdésre keresem a választ, hogy vajon hogyan ragadható meg az önéletrajzi(nak tűnő), hibrid szövegek – fikciós műfajokhoz képest – eltérő befogadása, illetve hogy mi az önéletrajziság tétje Szabó Magda életművében. A dolgozat itt arra szeretné felhívni a figyelmet, hogy Szabó Magda prózájában az önéletrajz különböző változatai, regénnyé alakításai nem véletlenszerűek és öncélúak, hanem az életmű lényegi részét képezik.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88331">
    <w:multiLevelType w:val="hybridMultilevel"/>
    <w:lvl w:ilvl="0" w:tplc="89865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88331">
    <w:abstractNumId w:val="76188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702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