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ELŐD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kovacselodj@gmail.com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Kemény Zsigmond és Horatius?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Kemény Zsigmond; Horatius; Alhikmet, a vén törpe; Szatírák; Klasszikus magyar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Horatius az irodalmunk egyik legbefolyásosabb, legtöbbet idézett auctora. Nyilvánvaló, hogy az a presztízs mely évszázadok óta sorolja kanonikus pozícióba egyértelműen megfigyelhető a 18-19. századi irodalmi alkotásokra gyakorolt hatásán. Dolgozatom elején részben ezt a recepciótörténetet szándékozom bemutatni, felhívva a figyelmet arra, hogy míg bizonyos szerzőknél valóban abszolút evidens a horatiusi hatás, addig más szerzők esetében új és alapos kutatások szükségesek ahhoz, hogy feltárjuk írásaik antik utalásait. Dolgozatom középpontjában Kemény Zsigmond, Alhikmet, a vén törpe című novellája áll, melyet megkísérlek összeolvasni Horatius szatírájával (hangsúlyt fektetve az I. könyv 2. és 5. szatíráira). Ezzel azt próbálom szemléltetni, hogy a klasszikus magyar irodalmat befolyásoló antik tudás és az abból következő referenciaháló kutatása nem csupán izgalmas, de rendkívül termékeny terület, mely megannyi szerzőt, köztük Kemény Zsigmondot, eddig alig érintett.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73781">
    <w:multiLevelType w:val="hybridMultilevel"/>
    <w:lvl w:ilvl="0" w:tplc="89380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73781">
    <w:abstractNumId w:val="48473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203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